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3DCC1FCC" w14:textId="46B66826" w:rsidR="00D4005A" w:rsidRPr="00885628" w:rsidRDefault="00A81B01"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Premiers Secours Citoyen (PSC – Ex PSC1)</w:t>
      </w:r>
    </w:p>
    <w:p w14:paraId="2FD62FBE" w14:textId="77777777" w:rsidR="000C5851" w:rsidRDefault="000C5851" w:rsidP="00885628">
      <w:pPr>
        <w:spacing w:after="0"/>
        <w:rPr>
          <w:rFonts w:eastAsia="Times New Roman" w:cstheme="minorHAnsi"/>
          <w:sz w:val="20"/>
          <w:szCs w:val="20"/>
          <w:lang w:eastAsia="fr-FR"/>
        </w:rPr>
      </w:pPr>
    </w:p>
    <w:p w14:paraId="6273BAEE" w14:textId="6EC553D3"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 xml:space="preserve">DOSSIER </w:t>
      </w:r>
      <w:r w:rsidR="00A81B01">
        <w:rPr>
          <w:rFonts w:eastAsia="Times New Roman" w:cstheme="minorHAnsi"/>
          <w:b/>
          <w:bCs/>
          <w:color w:val="FFFFFF" w:themeColor="background1"/>
          <w:sz w:val="36"/>
          <w:szCs w:val="36"/>
          <w:lang w:eastAsia="fr-FR"/>
        </w:rPr>
        <w:t>D’INSCRIPTION</w:t>
      </w:r>
    </w:p>
    <w:p w14:paraId="0CD71BFF" w14:textId="4B300AE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2025</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rsidP="00040460">
      <w:pPr>
        <w:pStyle w:val="Paragraphedeliste"/>
        <w:numPr>
          <w:ilvl w:val="0"/>
          <w:numId w:val="28"/>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rsidP="00040460">
      <w:pPr>
        <w:numPr>
          <w:ilvl w:val="0"/>
          <w:numId w:val="27"/>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0260DE8F" w:rsidR="00E22716" w:rsidRDefault="00E22716" w:rsidP="00040460">
      <w:pPr>
        <w:numPr>
          <w:ilvl w:val="0"/>
          <w:numId w:val="27"/>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Pr>
          <w:rFonts w:cstheme="minorHAnsi"/>
          <w:lang w:bidi="fr-FR"/>
        </w:rPr>
        <w:t>Equipiers secouristes</w:t>
      </w:r>
    </w:p>
    <w:p w14:paraId="4D8DE954" w14:textId="10BCC494" w:rsidR="00E22716" w:rsidRDefault="00040460" w:rsidP="00040460">
      <w:pPr>
        <w:numPr>
          <w:ilvl w:val="0"/>
          <w:numId w:val="27"/>
        </w:numPr>
        <w:spacing w:after="0"/>
        <w:rPr>
          <w:rFonts w:cstheme="minorHAnsi"/>
          <w:lang w:bidi="fr-FR"/>
        </w:rPr>
      </w:pPr>
      <w:r w:rsidRPr="00040460">
        <w:rPr>
          <w:rFonts w:cstheme="minorHAnsi"/>
          <w:b/>
          <w:bCs/>
          <w:lang w:bidi="fr-FR"/>
        </w:rPr>
        <w:t>BNSSA</w:t>
      </w:r>
      <w:r>
        <w:rPr>
          <w:rFonts w:cstheme="minorHAnsi"/>
          <w:lang w:bidi="fr-FR"/>
        </w:rPr>
        <w:t> : Sauvetage Aquatique </w:t>
      </w:r>
    </w:p>
    <w:p w14:paraId="040D28A0" w14:textId="7531F2EB" w:rsidR="00E22716" w:rsidRDefault="00040460" w:rsidP="00040460">
      <w:pPr>
        <w:numPr>
          <w:ilvl w:val="0"/>
          <w:numId w:val="27"/>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rsidP="00040460">
      <w:pPr>
        <w:numPr>
          <w:ilvl w:val="0"/>
          <w:numId w:val="27"/>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rsidP="00040460">
      <w:pPr>
        <w:numPr>
          <w:ilvl w:val="0"/>
          <w:numId w:val="27"/>
        </w:numPr>
        <w:spacing w:after="0"/>
        <w:rPr>
          <w:rFonts w:cstheme="minorHAnsi"/>
          <w:lang w:bidi="fr-FR"/>
        </w:rPr>
      </w:pPr>
    </w:p>
    <w:p w14:paraId="3B9B1C88" w14:textId="362D61B3" w:rsidR="006E168F" w:rsidRPr="00DC235F" w:rsidRDefault="00DC235F" w:rsidP="00040460">
      <w:pPr>
        <w:pStyle w:val="Paragraphedeliste"/>
        <w:numPr>
          <w:ilvl w:val="0"/>
          <w:numId w:val="29"/>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7D380812" w14:textId="47F27104" w:rsidR="00040460" w:rsidRPr="00DC235F" w:rsidRDefault="00040460"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xml:space="preserve">: </w:t>
      </w:r>
      <w:r w:rsidR="00DC235F" w:rsidRPr="00DC235F">
        <w:rPr>
          <w:rFonts w:asciiTheme="minorHAnsi" w:hAnsiTheme="minorHAnsi" w:cstheme="minorHAnsi"/>
          <w:sz w:val="22"/>
          <w:szCs w:val="22"/>
        </w:rPr>
        <w:t>Sauvetage Secourisme du Travail (Agrément INRS)</w:t>
      </w:r>
    </w:p>
    <w:p w14:paraId="17DD6629" w14:textId="0E24D5F9" w:rsidR="00DC235F" w:rsidRPr="00DC235F" w:rsidRDefault="00DC235F"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rsidP="00D26F99">
      <w:pPr>
        <w:pStyle w:val="Paragraphedeliste"/>
        <w:numPr>
          <w:ilvl w:val="0"/>
          <w:numId w:val="31"/>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7B219FFD" w14:textId="77777777" w:rsidR="00A81B01" w:rsidRDefault="00A81B01" w:rsidP="00885628">
      <w:pPr>
        <w:rPr>
          <w:rFonts w:cstheme="minorHAnsi"/>
        </w:rPr>
      </w:pPr>
    </w:p>
    <w:p w14:paraId="5E2CDB77" w14:textId="77777777" w:rsidR="00A35974" w:rsidRDefault="00A3597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7F691514" w14:textId="77777777" w:rsidR="00E05554" w:rsidRDefault="00E05554" w:rsidP="00A81B01">
      <w:pPr>
        <w:rPr>
          <w:b/>
          <w:bCs/>
        </w:rPr>
      </w:pPr>
    </w:p>
    <w:p w14:paraId="212B4768" w14:textId="26E6CD92" w:rsidR="00A92AED" w:rsidRPr="00A81B01" w:rsidRDefault="000B135E" w:rsidP="00A81B01">
      <w:r w:rsidRPr="00A81B01">
        <w:rPr>
          <w:b/>
          <w:bCs/>
        </w:rPr>
        <w:t xml:space="preserve"> </w:t>
      </w:r>
      <w:r w:rsidR="00021004" w:rsidRPr="00A81B01">
        <w:rPr>
          <w:b/>
          <w:bCs/>
        </w:rPr>
        <w:t>L’objectif</w:t>
      </w:r>
      <w:r w:rsidR="00021004">
        <w:t xml:space="preserve"> de la formation est de</w:t>
      </w:r>
      <w:r w:rsidR="00A81B01">
        <w:t> fair</w:t>
      </w:r>
      <w:r w:rsidR="00021004">
        <w:t xml:space="preserve">e acquérir aux apprenants les capacités nécessaires </w:t>
      </w:r>
      <w:r w:rsidR="00A81B01">
        <w:t>pour</w:t>
      </w:r>
      <w:r w:rsidR="004365E3">
        <w:t> </w:t>
      </w:r>
      <w:r w:rsidR="00A81B01">
        <w:t>porter assistance bénévolement à une personne en situation de péril grave et imminent en réalisant des gestes salvateurs.</w:t>
      </w:r>
    </w:p>
    <w:p w14:paraId="10466A42" w14:textId="578207D9" w:rsidR="000B135E" w:rsidRDefault="000B135E" w:rsidP="000B135E">
      <w:r w:rsidRPr="000B135E">
        <w:rPr>
          <w:b/>
          <w:bCs/>
        </w:rPr>
        <w:t>Pré</w:t>
      </w:r>
      <w:r>
        <w:rPr>
          <w:b/>
          <w:bCs/>
        </w:rPr>
        <w:t xml:space="preserve"> </w:t>
      </w:r>
      <w:r w:rsidRPr="000B135E">
        <w:rPr>
          <w:b/>
          <w:bCs/>
        </w:rPr>
        <w:t>requis</w:t>
      </w:r>
      <w:r>
        <w:t xml:space="preserve"> : </w:t>
      </w:r>
      <w:r w:rsidR="00D41D5A">
        <w:t>Avoir 1</w:t>
      </w:r>
      <w:r w:rsidR="00A81B01">
        <w:t>0</w:t>
      </w:r>
      <w:r w:rsidR="00D41D5A">
        <w:t xml:space="preserve"> ans</w:t>
      </w:r>
      <w:r>
        <w:t xml:space="preserve"> minimum </w:t>
      </w:r>
    </w:p>
    <w:p w14:paraId="78124EAA" w14:textId="23BCEE59" w:rsidR="00D4005A" w:rsidRPr="00B6221E" w:rsidRDefault="00D41D5A" w:rsidP="00B6221E">
      <w:r>
        <w:rPr>
          <w:b/>
          <w:bCs/>
        </w:rPr>
        <w:t xml:space="preserve">Durée de la </w:t>
      </w:r>
      <w:r w:rsidR="000B135E" w:rsidRPr="000B135E">
        <w:rPr>
          <w:b/>
          <w:bCs/>
        </w:rPr>
        <w:t>formation</w:t>
      </w:r>
      <w:r w:rsidR="000B135E">
        <w:t xml:space="preserve"> : </w:t>
      </w:r>
      <w:r w:rsidR="00A81B01">
        <w:t>7</w:t>
      </w:r>
      <w:r>
        <w:t xml:space="preserve"> heures</w:t>
      </w:r>
    </w:p>
    <w:p w14:paraId="5AC93F9F" w14:textId="77777777" w:rsidR="00A81B01" w:rsidRDefault="00A81B01" w:rsidP="00A81B01">
      <w:pPr>
        <w:rPr>
          <w:rFonts w:cstheme="minorHAnsi"/>
        </w:rPr>
      </w:pPr>
      <w:r w:rsidRPr="00A81B01">
        <w:rPr>
          <w:rFonts w:cstheme="minorHAnsi"/>
        </w:rPr>
        <w:t xml:space="preserve">Le </w:t>
      </w:r>
      <w:r>
        <w:rPr>
          <w:rFonts w:cstheme="minorHAnsi"/>
        </w:rPr>
        <w:t>programme pédagogique de la formation porte sur :</w:t>
      </w:r>
    </w:p>
    <w:p w14:paraId="700F731C" w14:textId="3BD14107" w:rsidR="00CE31B9" w:rsidRPr="00A81B01" w:rsidRDefault="00A81B01" w:rsidP="00A81B01">
      <w:pPr>
        <w:pStyle w:val="Paragraphedeliste"/>
        <w:numPr>
          <w:ilvl w:val="0"/>
          <w:numId w:val="31"/>
        </w:numPr>
        <w:rPr>
          <w:rFonts w:asciiTheme="minorHAnsi" w:hAnsiTheme="minorHAnsi" w:cstheme="minorHAnsi"/>
          <w:sz w:val="22"/>
          <w:szCs w:val="22"/>
        </w:rPr>
      </w:pPr>
      <w:r w:rsidRPr="00A81B01">
        <w:rPr>
          <w:rFonts w:asciiTheme="minorHAnsi" w:hAnsiTheme="minorHAnsi" w:cstheme="minorHAnsi"/>
          <w:sz w:val="22"/>
          <w:szCs w:val="22"/>
        </w:rPr>
        <w:t>La protection des populations</w:t>
      </w:r>
    </w:p>
    <w:p w14:paraId="361E9C3A" w14:textId="22040999" w:rsidR="00A81B01" w:rsidRDefault="00A81B01" w:rsidP="00A81B01">
      <w:pPr>
        <w:pStyle w:val="Paragraphedeliste"/>
        <w:numPr>
          <w:ilvl w:val="0"/>
          <w:numId w:val="31"/>
        </w:numPr>
        <w:rPr>
          <w:rFonts w:cstheme="minorHAnsi"/>
        </w:rPr>
      </w:pPr>
      <w:r w:rsidRPr="00A81B01">
        <w:rPr>
          <w:rFonts w:asciiTheme="minorHAnsi" w:hAnsiTheme="minorHAnsi" w:cstheme="minorHAnsi"/>
          <w:sz w:val="22"/>
          <w:szCs w:val="22"/>
        </w:rPr>
        <w:t>L’alerte et la transmission</w:t>
      </w:r>
      <w:r>
        <w:rPr>
          <w:rFonts w:cstheme="minorHAnsi"/>
        </w:rPr>
        <w:t xml:space="preserve"> </w:t>
      </w:r>
    </w:p>
    <w:p w14:paraId="0A478F77" w14:textId="19A844FE" w:rsidR="00A81B01" w:rsidRDefault="00A81B01" w:rsidP="00A81B01">
      <w:pPr>
        <w:pStyle w:val="Paragraphedeliste"/>
        <w:numPr>
          <w:ilvl w:val="0"/>
          <w:numId w:val="31"/>
        </w:numPr>
        <w:rPr>
          <w:rFonts w:asciiTheme="minorHAnsi" w:hAnsiTheme="minorHAnsi" w:cstheme="minorHAnsi"/>
          <w:sz w:val="22"/>
          <w:szCs w:val="22"/>
        </w:rPr>
      </w:pPr>
      <w:r w:rsidRPr="00A81B01">
        <w:rPr>
          <w:rFonts w:asciiTheme="minorHAnsi" w:hAnsiTheme="minorHAnsi" w:cstheme="minorHAnsi"/>
          <w:sz w:val="22"/>
          <w:szCs w:val="22"/>
        </w:rPr>
        <w:t>La détection et les conduites à tenir sur</w:t>
      </w:r>
      <w:r>
        <w:rPr>
          <w:rFonts w:asciiTheme="minorHAnsi" w:hAnsiTheme="minorHAnsi" w:cstheme="minorHAnsi"/>
          <w:sz w:val="22"/>
          <w:szCs w:val="22"/>
        </w:rPr>
        <w:t> :</w:t>
      </w:r>
    </w:p>
    <w:p w14:paraId="2167CC37" w14:textId="6BFC8513"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L’obstruction des voies aériennes</w:t>
      </w:r>
    </w:p>
    <w:p w14:paraId="3C1F43E6" w14:textId="2ED60DF0"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hémorragies externes</w:t>
      </w:r>
    </w:p>
    <w:p w14:paraId="3AE0A712" w14:textId="451ED477"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plaies</w:t>
      </w:r>
    </w:p>
    <w:p w14:paraId="36C50CC4" w14:textId="3BD51808"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brûlures</w:t>
      </w:r>
    </w:p>
    <w:p w14:paraId="3AB77DB0" w14:textId="5B893BA5"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traumatismes</w:t>
      </w:r>
    </w:p>
    <w:p w14:paraId="3F142E49" w14:textId="7D554FC2"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malaises</w:t>
      </w:r>
    </w:p>
    <w:p w14:paraId="0CC8519E" w14:textId="361DD3E5"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La perte de connaissance</w:t>
      </w:r>
    </w:p>
    <w:p w14:paraId="66C7DC7D" w14:textId="168C6594" w:rsidR="00A81B01" w:rsidRP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w:t>
      </w:r>
      <w:r w:rsidR="00E05554">
        <w:rPr>
          <w:rFonts w:asciiTheme="minorHAnsi" w:hAnsiTheme="minorHAnsi" w:cstheme="minorHAnsi"/>
          <w:sz w:val="22"/>
          <w:szCs w:val="22"/>
        </w:rPr>
        <w:t>a</w:t>
      </w:r>
      <w:r>
        <w:rPr>
          <w:rFonts w:asciiTheme="minorHAnsi" w:hAnsiTheme="minorHAnsi" w:cstheme="minorHAnsi"/>
          <w:sz w:val="22"/>
          <w:szCs w:val="22"/>
        </w:rPr>
        <w:t>rrêt cardiaque</w:t>
      </w:r>
      <w:r w:rsidR="00E05554">
        <w:rPr>
          <w:rFonts w:asciiTheme="minorHAnsi" w:hAnsiTheme="minorHAnsi" w:cstheme="minorHAnsi"/>
          <w:sz w:val="22"/>
          <w:szCs w:val="22"/>
        </w:rPr>
        <w:t xml:space="preserve"> avec défibrillateur</w:t>
      </w:r>
    </w:p>
    <w:p w14:paraId="20A536B0" w14:textId="77777777" w:rsidR="00A842AD" w:rsidRPr="00A842AD" w:rsidRDefault="00A842AD" w:rsidP="00A842AD">
      <w:pPr>
        <w:pStyle w:val="Paragraphedeliste"/>
        <w:rPr>
          <w:rFonts w:asciiTheme="minorHAnsi" w:hAnsiTheme="minorHAnsi" w:cstheme="minorHAnsi"/>
          <w:sz w:val="14"/>
          <w:szCs w:val="14"/>
        </w:rPr>
      </w:pPr>
    </w:p>
    <w:p w14:paraId="198E648D" w14:textId="77777777" w:rsidR="00E05554" w:rsidRDefault="00E05554" w:rsidP="00A62173">
      <w:pPr>
        <w:spacing w:after="0"/>
        <w:rPr>
          <w:b/>
          <w:bCs/>
        </w:rPr>
      </w:pPr>
    </w:p>
    <w:p w14:paraId="7205BDF6" w14:textId="7D5AA58F" w:rsidR="00A842AD" w:rsidRDefault="00A62173" w:rsidP="00A62173">
      <w:pPr>
        <w:spacing w:after="0"/>
      </w:pPr>
      <w:r>
        <w:rPr>
          <w:b/>
          <w:bCs/>
        </w:rPr>
        <w:t>Méthodes pédagogiques</w:t>
      </w:r>
      <w:r w:rsidR="00FB576D">
        <w:t xml:space="preserve"> </w:t>
      </w:r>
      <w:r w:rsidR="000B135E">
        <w:t xml:space="preserve">: </w:t>
      </w:r>
    </w:p>
    <w:p w14:paraId="28212BE9" w14:textId="5301DE6A" w:rsidR="00A842AD" w:rsidRDefault="00A842AD" w:rsidP="00A62173">
      <w:pPr>
        <w:spacing w:after="0"/>
      </w:pPr>
      <w:r>
        <w:t>Alternance d’apports théoriques et de mises en situation. Apprentissage des gestes</w:t>
      </w:r>
      <w:r w:rsidR="00E05554">
        <w:t xml:space="preserve"> et répétitions, démonstrations pratiques.</w:t>
      </w:r>
    </w:p>
    <w:p w14:paraId="2EF9D086" w14:textId="28143F8A" w:rsidR="00771D8C" w:rsidRDefault="00771D8C" w:rsidP="00A62173">
      <w:pPr>
        <w:spacing w:after="0"/>
      </w:pPr>
      <w:r>
        <w:t>Un livret vous est remis reprenant les connaissances règlementaires nécessaires.</w:t>
      </w:r>
    </w:p>
    <w:p w14:paraId="437C909F" w14:textId="77777777" w:rsidR="00A842AD" w:rsidRDefault="00A842AD" w:rsidP="00A62173">
      <w:pPr>
        <w:spacing w:after="0"/>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47C6B57E" w14:textId="77777777" w:rsidR="00E05554" w:rsidRDefault="00E05554" w:rsidP="00104BA9">
      <w:pPr>
        <w:spacing w:after="0"/>
        <w:rPr>
          <w:b/>
          <w:bCs/>
        </w:rPr>
      </w:pPr>
    </w:p>
    <w:p w14:paraId="2C08FEA1" w14:textId="06B4239B" w:rsidR="00125C5D" w:rsidRDefault="00125C5D" w:rsidP="00104BA9">
      <w:pPr>
        <w:spacing w:after="0"/>
        <w:rPr>
          <w:b/>
          <w:bCs/>
        </w:rPr>
      </w:pPr>
      <w:r>
        <w:rPr>
          <w:b/>
          <w:bCs/>
        </w:rPr>
        <w:t xml:space="preserve">Les conditions de validation : </w:t>
      </w:r>
    </w:p>
    <w:p w14:paraId="4AA1285A" w14:textId="6C20D732" w:rsidR="00104BA9" w:rsidRPr="00C93AC4" w:rsidRDefault="00E05554" w:rsidP="00125C5D">
      <w:pPr>
        <w:pStyle w:val="Paragraphedeliste"/>
        <w:numPr>
          <w:ilvl w:val="0"/>
          <w:numId w:val="42"/>
        </w:numPr>
        <w:rPr>
          <w:rFonts w:asciiTheme="minorHAnsi" w:hAnsiTheme="minorHAnsi" w:cstheme="minorHAnsi"/>
          <w:sz w:val="22"/>
          <w:szCs w:val="22"/>
        </w:rPr>
      </w:pPr>
      <w:r>
        <w:rPr>
          <w:rFonts w:asciiTheme="minorHAnsi" w:hAnsiTheme="minorHAnsi" w:cstheme="minorHAnsi"/>
          <w:sz w:val="22"/>
          <w:szCs w:val="22"/>
        </w:rPr>
        <w:t>Participer à toutes les phases de la formation</w:t>
      </w:r>
    </w:p>
    <w:p w14:paraId="78910AA0" w14:textId="77777777" w:rsidR="00E05554" w:rsidRDefault="00E05554" w:rsidP="00E05554">
      <w:pPr>
        <w:pStyle w:val="Paragraphedeliste"/>
        <w:numPr>
          <w:ilvl w:val="0"/>
          <w:numId w:val="42"/>
        </w:numPr>
        <w:rPr>
          <w:rFonts w:asciiTheme="minorHAnsi" w:hAnsiTheme="minorHAnsi" w:cstheme="minorHAnsi"/>
          <w:sz w:val="22"/>
          <w:szCs w:val="22"/>
        </w:rPr>
      </w:pPr>
      <w:r>
        <w:rPr>
          <w:rFonts w:asciiTheme="minorHAnsi" w:hAnsiTheme="minorHAnsi" w:cstheme="minorHAnsi"/>
          <w:sz w:val="22"/>
          <w:szCs w:val="22"/>
        </w:rPr>
        <w:t>Réaliser l’ensemble des gestes de 1</w:t>
      </w:r>
      <w:r w:rsidRPr="00E05554">
        <w:rPr>
          <w:rFonts w:asciiTheme="minorHAnsi" w:hAnsiTheme="minorHAnsi" w:cstheme="minorHAnsi"/>
          <w:sz w:val="22"/>
          <w:szCs w:val="22"/>
          <w:vertAlign w:val="superscript"/>
        </w:rPr>
        <w:t>er</w:t>
      </w:r>
      <w:r>
        <w:rPr>
          <w:rFonts w:asciiTheme="minorHAnsi" w:hAnsiTheme="minorHAnsi" w:cstheme="minorHAnsi"/>
          <w:sz w:val="22"/>
          <w:szCs w:val="22"/>
        </w:rPr>
        <w:t xml:space="preserve"> secours</w:t>
      </w:r>
    </w:p>
    <w:p w14:paraId="708423D4" w14:textId="21750196" w:rsidR="00C93AC4" w:rsidRPr="00E05554" w:rsidRDefault="00E05554" w:rsidP="00E05554">
      <w:pPr>
        <w:pStyle w:val="Paragraphedeliste"/>
        <w:numPr>
          <w:ilvl w:val="0"/>
          <w:numId w:val="42"/>
        </w:numPr>
        <w:rPr>
          <w:rFonts w:asciiTheme="minorHAnsi" w:hAnsiTheme="minorHAnsi" w:cstheme="minorHAnsi"/>
          <w:sz w:val="22"/>
          <w:szCs w:val="22"/>
        </w:rPr>
      </w:pPr>
      <w:r w:rsidRPr="00E05554">
        <w:rPr>
          <w:rFonts w:asciiTheme="minorHAnsi" w:hAnsiTheme="minorHAnsi" w:cstheme="minorHAnsi"/>
          <w:sz w:val="22"/>
          <w:szCs w:val="22"/>
        </w:rPr>
        <w:t xml:space="preserve">Participer </w:t>
      </w:r>
      <w:r>
        <w:rPr>
          <w:rFonts w:asciiTheme="minorHAnsi" w:hAnsiTheme="minorHAnsi" w:cstheme="minorHAnsi"/>
          <w:sz w:val="22"/>
          <w:szCs w:val="22"/>
        </w:rPr>
        <w:t>en qualité de sauveteur à au moins une activité d’application</w:t>
      </w:r>
    </w:p>
    <w:p w14:paraId="62C18433" w14:textId="77777777" w:rsidR="00C93AC4" w:rsidRPr="00A842AD" w:rsidRDefault="00C93AC4" w:rsidP="00C93AC4">
      <w:pPr>
        <w:rPr>
          <w:rFonts w:cstheme="minorHAnsi"/>
          <w:sz w:val="10"/>
          <w:szCs w:val="10"/>
        </w:rPr>
      </w:pPr>
    </w:p>
    <w:p w14:paraId="660394C2" w14:textId="5BDF770B" w:rsidR="00E05554" w:rsidRDefault="00E05554" w:rsidP="00B6221E">
      <w:r>
        <w:t>Un certificat de compétence de Citoyen Sauveteur est délivré.</w:t>
      </w:r>
    </w:p>
    <w:p w14:paraId="52439CBE" w14:textId="325445B9" w:rsidR="00B270C7" w:rsidRDefault="00E05554" w:rsidP="00B6221E">
      <w:r>
        <w:t xml:space="preserve">Une remise à niveau annuelle est recommandée, </w:t>
      </w:r>
      <w:r w:rsidRPr="00E05554">
        <w:t xml:space="preserve">nommée </w:t>
      </w:r>
      <w:r w:rsidR="004244A3" w:rsidRPr="00E05554">
        <w:t>« </w:t>
      </w:r>
      <w:r w:rsidRPr="00E05554">
        <w:t>FC PSC</w:t>
      </w:r>
      <w:r w:rsidR="004244A3">
        <w:rPr>
          <w:b/>
          <w:bCs/>
        </w:rPr>
        <w:t> »</w:t>
      </w:r>
      <w:r>
        <w:t>.</w:t>
      </w:r>
    </w:p>
    <w:p w14:paraId="46C1914F" w14:textId="77777777" w:rsidR="00E05554" w:rsidRDefault="00E05554" w:rsidP="00B6221E"/>
    <w:p w14:paraId="41895115" w14:textId="77777777" w:rsidR="00E05554" w:rsidRDefault="00E05554" w:rsidP="00B6221E"/>
    <w:p w14:paraId="139CD252" w14:textId="77777777" w:rsidR="00E05554" w:rsidRDefault="00E05554" w:rsidP="00B6221E"/>
    <w:p w14:paraId="06CF2BC1" w14:textId="77777777" w:rsidR="00E05554" w:rsidRDefault="00E05554" w:rsidP="00B6221E"/>
    <w:p w14:paraId="079A4BA5" w14:textId="77777777" w:rsidR="00E05554" w:rsidRDefault="00E05554" w:rsidP="00B6221E"/>
    <w:p w14:paraId="34211FB6" w14:textId="77777777" w:rsidR="00303D7B" w:rsidRDefault="00303D7B"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6A4D3C35" w14:textId="6E2DE8DA" w:rsidR="008F314B" w:rsidRDefault="00FE5337" w:rsidP="00D4005A">
      <w:pPr>
        <w:pStyle w:val="Paragraphedeliste"/>
        <w:ind w:left="0"/>
        <w:rPr>
          <w:rFonts w:asciiTheme="minorHAnsi" w:hAnsiTheme="minorHAnsi" w:cstheme="minorHAnsi"/>
          <w:sz w:val="22"/>
          <w:szCs w:val="22"/>
        </w:rPr>
      </w:pPr>
      <w:r w:rsidRPr="00FE5337">
        <w:rPr>
          <w:rFonts w:asciiTheme="minorHAnsi" w:hAnsiTheme="minorHAnsi" w:cstheme="minorHAnsi"/>
          <w:sz w:val="22"/>
          <w:szCs w:val="22"/>
        </w:rPr>
        <w:t>Les formation</w:t>
      </w:r>
      <w:r w:rsidR="00A92AED">
        <w:rPr>
          <w:rFonts w:asciiTheme="minorHAnsi" w:hAnsiTheme="minorHAnsi" w:cstheme="minorHAnsi"/>
          <w:sz w:val="22"/>
          <w:szCs w:val="22"/>
        </w:rPr>
        <w:t xml:space="preserve">s initiales </w:t>
      </w:r>
      <w:r w:rsidR="00A81B01">
        <w:rPr>
          <w:rFonts w:asciiTheme="minorHAnsi" w:hAnsiTheme="minorHAnsi" w:cstheme="minorHAnsi"/>
          <w:sz w:val="22"/>
          <w:szCs w:val="22"/>
        </w:rPr>
        <w:t>PSC</w:t>
      </w:r>
      <w:r w:rsidR="00A92AED">
        <w:rPr>
          <w:rFonts w:asciiTheme="minorHAnsi" w:hAnsiTheme="minorHAnsi" w:cstheme="minorHAnsi"/>
          <w:sz w:val="22"/>
          <w:szCs w:val="22"/>
        </w:rPr>
        <w:t xml:space="preserve"> et continues FC </w:t>
      </w:r>
      <w:r w:rsidR="00A81B01">
        <w:rPr>
          <w:rFonts w:asciiTheme="minorHAnsi" w:hAnsiTheme="minorHAnsi" w:cstheme="minorHAnsi"/>
          <w:sz w:val="22"/>
          <w:szCs w:val="22"/>
        </w:rPr>
        <w:t>PSC</w:t>
      </w:r>
      <w:r w:rsidRPr="00FE5337">
        <w:rPr>
          <w:rFonts w:asciiTheme="minorHAnsi" w:hAnsiTheme="minorHAnsi" w:cstheme="minorHAnsi"/>
          <w:sz w:val="22"/>
          <w:szCs w:val="22"/>
        </w:rPr>
        <w:t xml:space="preserve"> </w:t>
      </w:r>
      <w:r w:rsidR="00A92AED">
        <w:rPr>
          <w:rFonts w:asciiTheme="minorHAnsi" w:hAnsiTheme="minorHAnsi" w:cstheme="minorHAnsi"/>
          <w:sz w:val="22"/>
          <w:szCs w:val="22"/>
        </w:rPr>
        <w:t>s’organisent dans la salle de formation de notre siège social</w:t>
      </w:r>
      <w:r w:rsidR="008F314B">
        <w:rPr>
          <w:rFonts w:asciiTheme="minorHAnsi" w:hAnsiTheme="minorHAnsi" w:cstheme="minorHAnsi"/>
          <w:sz w:val="22"/>
          <w:szCs w:val="22"/>
        </w:rPr>
        <w:t> :</w:t>
      </w:r>
    </w:p>
    <w:p w14:paraId="6068D8C0" w14:textId="32C383CC"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16 rue Henri Dunant à Seyssins.</w:t>
      </w:r>
    </w:p>
    <w:p w14:paraId="043A5035" w14:textId="7766ADFE"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Notre salle de formation se situe au RDC d’un bâtiment à la façade rose </w:t>
      </w:r>
      <w:r w:rsidR="002A4A15">
        <w:rPr>
          <w:rFonts w:asciiTheme="minorHAnsi" w:hAnsiTheme="minorHAnsi" w:cstheme="minorHAnsi"/>
          <w:sz w:val="22"/>
          <w:szCs w:val="22"/>
        </w:rPr>
        <w:t xml:space="preserve">et jaune, </w:t>
      </w:r>
      <w:r>
        <w:rPr>
          <w:rFonts w:asciiTheme="minorHAnsi" w:hAnsiTheme="minorHAnsi" w:cstheme="minorHAnsi"/>
          <w:sz w:val="22"/>
          <w:szCs w:val="22"/>
        </w:rPr>
        <w:t>permettant l’accès aux personnes à mobilité réduite.</w:t>
      </w:r>
    </w:p>
    <w:p w14:paraId="0279266F" w14:textId="629BE209" w:rsidR="00A62173" w:rsidRDefault="00A62173" w:rsidP="00D4005A">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20007086" w14:textId="77777777" w:rsidR="00A62173" w:rsidRPr="00A62173" w:rsidRDefault="00A62173" w:rsidP="00D4005A">
      <w:pPr>
        <w:pStyle w:val="Paragraphedeliste"/>
        <w:ind w:left="0"/>
        <w:rPr>
          <w:rFonts w:asciiTheme="minorHAnsi" w:hAnsiTheme="minorHAnsi" w:cstheme="minorHAnsi"/>
          <w:sz w:val="14"/>
          <w:szCs w:val="14"/>
        </w:rPr>
      </w:pPr>
    </w:p>
    <w:p w14:paraId="46C43A85" w14:textId="154DC986" w:rsidR="00A62173" w:rsidRDefault="00A62173" w:rsidP="00A62173">
      <w:pPr>
        <w:spacing w:after="0" w:line="240" w:lineRule="auto"/>
      </w:pPr>
      <w:r>
        <w:t xml:space="preserve">Vous aurez accès libre à une bouilloire, une cafetière, deux micro-ondes et un frigo pour la pause déjeuner.  </w:t>
      </w:r>
    </w:p>
    <w:p w14:paraId="7105D5E2" w14:textId="6438DD6A" w:rsidR="00A62173" w:rsidRDefault="00A62173" w:rsidP="00A62173">
      <w:pPr>
        <w:spacing w:after="0" w:line="240" w:lineRule="auto"/>
      </w:pPr>
      <w:r>
        <w:t>Nous vous invitons à vous munir de votre propre tasse et d’une gourde/bouteille d’eau.</w:t>
      </w:r>
    </w:p>
    <w:p w14:paraId="3106CDAA" w14:textId="77777777" w:rsidR="00A62173" w:rsidRPr="00A62173" w:rsidRDefault="00A62173" w:rsidP="00A62173">
      <w:pPr>
        <w:spacing w:after="0" w:line="240" w:lineRule="auto"/>
        <w:rPr>
          <w:rFonts w:eastAsia="Times New Roman"/>
          <w:sz w:val="14"/>
          <w:szCs w:val="14"/>
          <w:highlight w:val="yellow"/>
        </w:rPr>
      </w:pPr>
    </w:p>
    <w:p w14:paraId="2C68AD11" w14:textId="5720A34A" w:rsidR="00A62173" w:rsidRDefault="00A62173" w:rsidP="00A62173">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21E709AD" w14:textId="0F62DAE4" w:rsidR="002A4A15"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8655418" wp14:editId="439714FD">
                <wp:simplePos x="0" y="0"/>
                <wp:positionH relativeFrom="column">
                  <wp:posOffset>4038600</wp:posOffset>
                </wp:positionH>
                <wp:positionV relativeFrom="paragraph">
                  <wp:posOffset>143510</wp:posOffset>
                </wp:positionV>
                <wp:extent cx="2876550" cy="3505200"/>
                <wp:effectExtent l="0" t="0" r="19050" b="19050"/>
                <wp:wrapNone/>
                <wp:docPr id="508983813" name="Zone de texte 4"/>
                <wp:cNvGraphicFramePr/>
                <a:graphic xmlns:a="http://schemas.openxmlformats.org/drawingml/2006/main">
                  <a:graphicData uri="http://schemas.microsoft.com/office/word/2010/wordprocessingShape">
                    <wps:wsp>
                      <wps:cNvSpPr txBox="1"/>
                      <wps:spPr>
                        <a:xfrm>
                          <a:off x="0" y="0"/>
                          <a:ext cx="2876550" cy="3505200"/>
                        </a:xfrm>
                        <a:prstGeom prst="rect">
                          <a:avLst/>
                        </a:prstGeom>
                        <a:solidFill>
                          <a:schemeClr val="lt1"/>
                        </a:solidFill>
                        <a:ln w="6350">
                          <a:solidFill>
                            <a:prstClr val="black"/>
                          </a:solidFill>
                        </a:ln>
                      </wps:spPr>
                      <wps:txb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55418" id="_x0000_t202" coordsize="21600,21600" o:spt="202" path="m,l,21600r21600,l21600,xe">
                <v:stroke joinstyle="miter"/>
                <v:path gradientshapeok="t" o:connecttype="rect"/>
              </v:shapetype>
              <v:shape id="Zone de texte 4" o:spid="_x0000_s1026" type="#_x0000_t202" style="position:absolute;margin-left:318pt;margin-top:11.3pt;width:226.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" fillcolor="white [3201]" strokeweight=".5pt">
                <v:textbo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v:textbox>
              </v:shape>
            </w:pict>
          </mc:Fallback>
        </mc:AlternateContent>
      </w:r>
    </w:p>
    <w:p w14:paraId="1618C3DF" w14:textId="07D4F25F" w:rsidR="002A4A15" w:rsidRDefault="004244A3" w:rsidP="00D4005A">
      <w:pPr>
        <w:pStyle w:val="Paragraphedeliste"/>
        <w:ind w:left="0"/>
        <w:rPr>
          <w:rFonts w:asciiTheme="minorHAnsi" w:hAnsiTheme="minorHAnsi" w:cstheme="minorHAnsi"/>
          <w:noProof/>
          <w:sz w:val="22"/>
          <w:szCs w:val="22"/>
        </w:rPr>
      </w:pPr>
      <w:r w:rsidRPr="004244A3">
        <w:rPr>
          <w:rFonts w:asciiTheme="minorHAnsi" w:hAnsiTheme="minorHAnsi" w:cstheme="minorHAnsi"/>
          <w:noProof/>
          <w:sz w:val="22"/>
          <w:szCs w:val="22"/>
        </w:rPr>
        <w:drawing>
          <wp:inline distT="0" distB="0" distL="0" distR="0" wp14:anchorId="3DE3360B" wp14:editId="28A80020">
            <wp:extent cx="3933637" cy="3476625"/>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
                    <pic:cNvPicPr/>
                  </pic:nvPicPr>
                  <pic:blipFill>
                    <a:blip r:embed="rId8"/>
                    <a:stretch>
                      <a:fillRect/>
                    </a:stretch>
                  </pic:blipFill>
                  <pic:spPr>
                    <a:xfrm>
                      <a:off x="0" y="0"/>
                      <a:ext cx="4024759" cy="3557161"/>
                    </a:xfrm>
                    <a:prstGeom prst="rect">
                      <a:avLst/>
                    </a:prstGeom>
                  </pic:spPr>
                </pic:pic>
              </a:graphicData>
            </a:graphic>
          </wp:inline>
        </w:drawing>
      </w:r>
      <w:r w:rsidR="002A4A15">
        <w:rPr>
          <w:rFonts w:asciiTheme="minorHAnsi" w:hAnsiTheme="minorHAnsi" w:cstheme="minorHAnsi"/>
          <w:sz w:val="22"/>
          <w:szCs w:val="22"/>
        </w:rPr>
        <w:t xml:space="preserve"> </w:t>
      </w:r>
    </w:p>
    <w:p w14:paraId="1DE7BC17" w14:textId="77777777" w:rsidR="00A62173" w:rsidRPr="00A62173" w:rsidRDefault="00A62173" w:rsidP="00D4005A">
      <w:pPr>
        <w:pStyle w:val="Paragraphedeliste"/>
        <w:ind w:left="0"/>
        <w:rPr>
          <w:rFonts w:asciiTheme="minorHAnsi" w:hAnsiTheme="minorHAnsi" w:cstheme="minorHAnsi"/>
          <w:sz w:val="14"/>
          <w:szCs w:val="14"/>
        </w:rPr>
      </w:pPr>
    </w:p>
    <w:p w14:paraId="2B1B807B" w14:textId="41895C8F" w:rsidR="00A62173" w:rsidRDefault="00A62173"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D15D659" wp14:editId="10D82981">
                <wp:simplePos x="0" y="0"/>
                <wp:positionH relativeFrom="column">
                  <wp:posOffset>3267075</wp:posOffset>
                </wp:positionH>
                <wp:positionV relativeFrom="paragraph">
                  <wp:posOffset>169546</wp:posOffset>
                </wp:positionV>
                <wp:extent cx="3667125" cy="2419350"/>
                <wp:effectExtent l="0" t="0" r="28575" b="19050"/>
                <wp:wrapNone/>
                <wp:docPr id="604932080" name="Zone de texte 5"/>
                <wp:cNvGraphicFramePr/>
                <a:graphic xmlns:a="http://schemas.openxmlformats.org/drawingml/2006/main">
                  <a:graphicData uri="http://schemas.microsoft.com/office/word/2010/wordprocessingShape">
                    <wps:wsp>
                      <wps:cNvSpPr txBox="1"/>
                      <wps:spPr>
                        <a:xfrm>
                          <a:off x="0" y="0"/>
                          <a:ext cx="3667125" cy="2419350"/>
                        </a:xfrm>
                        <a:prstGeom prst="rect">
                          <a:avLst/>
                        </a:prstGeom>
                        <a:solidFill>
                          <a:schemeClr val="lt1"/>
                        </a:solidFill>
                        <a:ln w="6350">
                          <a:solidFill>
                            <a:schemeClr val="tx1"/>
                          </a:solidFill>
                        </a:ln>
                      </wps:spPr>
                      <wps:txb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D659" id="Zone de texte 5" o:spid="_x0000_s1027" type="#_x0000_t202" style="position:absolute;margin-left:257.25pt;margin-top:13.35pt;width:288.7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" fillcolor="white [3201]" strokecolor="black [3213]" strokeweight=".5pt">
                <v:textbo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v:textbox>
              </v:shape>
            </w:pict>
          </mc:Fallback>
        </mc:AlternateContent>
      </w:r>
    </w:p>
    <w:p w14:paraId="48BB820A" w14:textId="49D66910" w:rsidR="004244A3"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E849BFA" wp14:editId="58756A81">
                <wp:simplePos x="0" y="0"/>
                <wp:positionH relativeFrom="column">
                  <wp:posOffset>3324225</wp:posOffset>
                </wp:positionH>
                <wp:positionV relativeFrom="paragraph">
                  <wp:posOffset>132715</wp:posOffset>
                </wp:positionV>
                <wp:extent cx="714375" cy="609600"/>
                <wp:effectExtent l="0" t="0" r="9525" b="0"/>
                <wp:wrapNone/>
                <wp:docPr id="115786266" name="Zone de texte 6"/>
                <wp:cNvGraphicFramePr/>
                <a:graphic xmlns:a="http://schemas.openxmlformats.org/drawingml/2006/main">
                  <a:graphicData uri="http://schemas.microsoft.com/office/word/2010/wordprocessingShape">
                    <wps:wsp>
                      <wps:cNvSpPr txBox="1"/>
                      <wps:spPr>
                        <a:xfrm>
                          <a:off x="0" y="0"/>
                          <a:ext cx="714375" cy="609600"/>
                        </a:xfrm>
                        <a:prstGeom prst="rect">
                          <a:avLst/>
                        </a:prstGeom>
                        <a:solidFill>
                          <a:schemeClr val="lt1"/>
                        </a:solidFill>
                        <a:ln w="6350">
                          <a:noFill/>
                        </a:ln>
                      </wps:spPr>
                      <wps:txb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49BFA" id="Zone de texte 6" o:spid="_x0000_s1028" type="#_x0000_t202" style="position:absolute;margin-left:261.75pt;margin-top:10.45pt;width:56.25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LgMAIAAFo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" fillcolor="white [3201]" stroked="f" strokeweight=".5pt">
                <v:textbo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10"/>
                                    <a:stretch>
                                      <a:fillRect/>
                                    </a:stretch>
                                  </pic:blipFill>
                                  <pic:spPr>
                                    <a:xfrm>
                                      <a:off x="0" y="0"/>
                                      <a:ext cx="518399" cy="511919"/>
                                    </a:xfrm>
                                    <a:prstGeom prst="rect">
                                      <a:avLst/>
                                    </a:prstGeom>
                                  </pic:spPr>
                                </pic:pic>
                              </a:graphicData>
                            </a:graphic>
                          </wp:inline>
                        </w:drawing>
                      </w:r>
                    </w:p>
                  </w:txbxContent>
                </v:textbox>
              </v:shape>
            </w:pict>
          </mc:Fallback>
        </mc:AlternateContent>
      </w:r>
      <w:r w:rsidR="002A4A15">
        <w:rPr>
          <w:rFonts w:asciiTheme="minorHAnsi" w:hAnsiTheme="minorHAnsi" w:cstheme="minorHAnsi"/>
          <w:noProof/>
          <w:sz w:val="22"/>
          <w:szCs w:val="22"/>
        </w:rPr>
        <w:drawing>
          <wp:inline distT="0" distB="0" distL="0" distR="0" wp14:anchorId="7D60FE45" wp14:editId="4F1FFCED">
            <wp:extent cx="3037840" cy="2400664"/>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1485" cy="2419350"/>
                    </a:xfrm>
                    <a:prstGeom prst="rect">
                      <a:avLst/>
                    </a:prstGeom>
                    <a:noFill/>
                  </pic:spPr>
                </pic:pic>
              </a:graphicData>
            </a:graphic>
          </wp:inline>
        </w:drawing>
      </w:r>
    </w:p>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6B9E1F49" w14:textId="77777777" w:rsidR="009F43BC" w:rsidRDefault="009F43BC" w:rsidP="00104BA9">
      <w:pPr>
        <w:tabs>
          <w:tab w:val="left" w:pos="6900"/>
        </w:tabs>
        <w:spacing w:after="0"/>
        <w:jc w:val="both"/>
        <w:rPr>
          <w:rFonts w:cstheme="minorHAnsi"/>
        </w:rPr>
      </w:pPr>
    </w:p>
    <w:p w14:paraId="7976B3A1" w14:textId="77777777" w:rsidR="00311266" w:rsidRDefault="00311266" w:rsidP="00104BA9">
      <w:pPr>
        <w:tabs>
          <w:tab w:val="left" w:pos="6900"/>
        </w:tabs>
        <w:spacing w:after="0"/>
        <w:jc w:val="both"/>
        <w:rPr>
          <w:rFonts w:cstheme="minorHAnsi"/>
        </w:rPr>
      </w:pPr>
    </w:p>
    <w:p w14:paraId="799FB274" w14:textId="77777777" w:rsidR="00ED7B0C"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RENSEIGNEMENTS ADMINISTRATIFS</w:t>
      </w:r>
    </w:p>
    <w:p w14:paraId="7E8E00BA" w14:textId="5D27EDE0"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INSCRIPTION au PS</w:t>
      </w:r>
      <w:r w:rsidR="00E05554">
        <w:rPr>
          <w:rFonts w:asciiTheme="minorHAnsi" w:hAnsiTheme="minorHAnsi" w:cstheme="minorHAnsi"/>
          <w:b/>
          <w:bCs/>
          <w:sz w:val="28"/>
          <w:szCs w:val="28"/>
          <w:u w:val="single"/>
        </w:rPr>
        <w:t>C</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3E72DE41"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 </w:t>
      </w:r>
      <w:r w:rsidR="001F23C3">
        <w:rPr>
          <w:rFonts w:eastAsia="Times New Roman" w:cstheme="minorHAnsi"/>
          <w:b/>
          <w:sz w:val="24"/>
          <w:szCs w:val="24"/>
          <w:lang w:eastAsia="fr-FR"/>
        </w:rPr>
        <w:t xml:space="preserve">DE LA </w:t>
      </w:r>
      <w:proofErr w:type="gramStart"/>
      <w:r w:rsidR="001F23C3">
        <w:rPr>
          <w:rFonts w:eastAsia="Times New Roman" w:cstheme="minorHAnsi"/>
          <w:b/>
          <w:sz w:val="24"/>
          <w:szCs w:val="24"/>
          <w:lang w:eastAsia="fr-FR"/>
        </w:rPr>
        <w:t xml:space="preserve">FORMATION </w:t>
      </w:r>
      <w:r>
        <w:rPr>
          <w:rFonts w:eastAsia="Times New Roman" w:cstheme="minorHAnsi"/>
          <w:b/>
          <w:sz w:val="20"/>
          <w:szCs w:val="20"/>
          <w:lang w:eastAsia="fr-FR"/>
        </w:rPr>
        <w:t> :</w:t>
      </w:r>
      <w:proofErr w:type="gramEnd"/>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ED7B0C">
      <w:pPr>
        <w:spacing w:after="0" w:line="24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61264FC4" w14:textId="77777777" w:rsidR="00ED7B0C" w:rsidRDefault="00ED7B0C" w:rsidP="00ED7B0C">
      <w:pPr>
        <w:spacing w:after="0" w:line="240" w:lineRule="auto"/>
        <w:jc w:val="center"/>
        <w:rPr>
          <w:rFonts w:eastAsia="Times New Roman" w:cstheme="minorHAnsi"/>
          <w:sz w:val="40"/>
          <w:szCs w:val="40"/>
          <w:lang w:eastAsia="fr-FR"/>
        </w:rPr>
      </w:pPr>
    </w:p>
    <w:p w14:paraId="15CEEC58" w14:textId="77777777"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45DEA813"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E2B0A1"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6018B9C2"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 xml:space="preserve">Autorise son inscription et sa participation à la formation </w:t>
      </w:r>
      <w:r w:rsidR="001F23C3">
        <w:rPr>
          <w:rFonts w:eastAsia="Times New Roman" w:cstheme="minorHAnsi"/>
        </w:rPr>
        <w:t>PSC</w:t>
      </w:r>
      <w:r w:rsidRPr="00F03F89">
        <w:rPr>
          <w:rFonts w:eastAsia="Times New Roman" w:cstheme="minorHAnsi"/>
        </w:rPr>
        <w:t xml:space="preserve">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029D168A"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F765006" w14:textId="77777777" w:rsidR="00ED7B0C" w:rsidRDefault="00ED7B0C" w:rsidP="00ED7B0C">
      <w:pPr>
        <w:spacing w:after="0" w:line="240" w:lineRule="auto"/>
        <w:rPr>
          <w:rFonts w:eastAsia="Times New Roman" w:cstheme="minorHAnsi"/>
          <w:sz w:val="24"/>
          <w:szCs w:val="24"/>
          <w:lang w:eastAsia="fr-FR"/>
        </w:rPr>
      </w:pPr>
    </w:p>
    <w:p w14:paraId="58E8D03F"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09DBAACC" w14:textId="77777777" w:rsidR="00E05554" w:rsidRDefault="00E05554" w:rsidP="00104BA9">
      <w:pPr>
        <w:tabs>
          <w:tab w:val="left" w:pos="6900"/>
        </w:tabs>
        <w:spacing w:after="0"/>
        <w:jc w:val="both"/>
        <w:rPr>
          <w:rFonts w:cstheme="minorHAnsi"/>
        </w:rPr>
      </w:pPr>
    </w:p>
    <w:p w14:paraId="0869AEAE" w14:textId="77777777" w:rsidR="00ED7B0C" w:rsidRDefault="00ED7B0C"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654AD03F" w:rsidR="000C59CF" w:rsidRPr="00D54A9C" w:rsidRDefault="00BA6132" w:rsidP="00104BA9">
      <w:pPr>
        <w:tabs>
          <w:tab w:val="left" w:pos="6900"/>
        </w:tabs>
        <w:spacing w:after="0"/>
        <w:jc w:val="both"/>
        <w:rPr>
          <w:rFonts w:eastAsia="Times New Roman" w:cstheme="minorHAnsi"/>
          <w:b/>
          <w:bCs/>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r w:rsidR="00D54A9C" w:rsidRPr="00D54A9C">
        <w:rPr>
          <w:rFonts w:eastAsia="Times New Roman" w:cstheme="minorHAnsi"/>
          <w:b/>
          <w:bCs/>
          <w:lang w:eastAsia="fr-FR"/>
        </w:rPr>
        <w:fldChar w:fldCharType="begin">
          <w:ffData>
            <w:name w:val="Texte49"/>
            <w:enabled/>
            <w:calcOnExit w:val="0"/>
            <w:textInput/>
          </w:ffData>
        </w:fldChar>
      </w:r>
      <w:bookmarkStart w:id="0" w:name="Texte49"/>
      <w:r w:rsidR="00D54A9C" w:rsidRPr="00D54A9C">
        <w:rPr>
          <w:rFonts w:eastAsia="Times New Roman" w:cstheme="minorHAnsi"/>
          <w:b/>
          <w:bCs/>
          <w:lang w:eastAsia="fr-FR"/>
        </w:rPr>
        <w:instrText xml:space="preserve"> FORMTEXT </w:instrText>
      </w:r>
      <w:r w:rsidR="00D54A9C" w:rsidRPr="00D54A9C">
        <w:rPr>
          <w:rFonts w:eastAsia="Times New Roman" w:cstheme="minorHAnsi"/>
          <w:b/>
          <w:bCs/>
          <w:lang w:eastAsia="fr-FR"/>
        </w:rPr>
      </w:r>
      <w:r w:rsidR="00D54A9C" w:rsidRPr="00D54A9C">
        <w:rPr>
          <w:rFonts w:eastAsia="Times New Roman" w:cstheme="minorHAnsi"/>
          <w:b/>
          <w:bCs/>
          <w:lang w:eastAsia="fr-FR"/>
        </w:rPr>
        <w:fldChar w:fldCharType="separate"/>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lang w:eastAsia="fr-FR"/>
        </w:rPr>
        <w:fldChar w:fldCharType="end"/>
      </w:r>
      <w:bookmarkEnd w:id="0"/>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41F11047" w14:textId="77777777" w:rsidR="002634B3" w:rsidRDefault="002634B3" w:rsidP="002634B3">
      <w:pPr>
        <w:spacing w:after="0"/>
        <w:rPr>
          <w:rFonts w:eastAsia="Times New Roman" w:cstheme="minorHAnsi"/>
          <w:b/>
          <w:u w:val="single"/>
        </w:rPr>
      </w:pPr>
    </w:p>
    <w:p w14:paraId="0EA96BC7" w14:textId="21AB4133"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1"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1"/>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51A8A6C8" w14:textId="15C4B24E"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2"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2"/>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4A4DCC" w:rsidRPr="006A36F7">
        <w:rPr>
          <w:rFonts w:eastAsia="Times New Roman" w:cstheme="minorHAnsi"/>
        </w:rPr>
        <w:t>une 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3"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
      <w:r>
        <w:rPr>
          <w:rFonts w:eastAsia="Times New Roman" w:cstheme="minorHAnsi"/>
        </w:rPr>
        <w:t xml:space="preserve"> </w:t>
      </w:r>
      <w:bookmarkStart w:id="4" w:name="_Hlk178003203"/>
      <w:r>
        <w:rPr>
          <w:rFonts w:eastAsia="Times New Roman" w:cstheme="minorHAnsi"/>
        </w:rPr>
        <w:t>La fiche inscription et tarifaire (page 5)</w:t>
      </w:r>
      <w:bookmarkEnd w:id="4"/>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171F9DE5"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5"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5"/>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Pr>
          <w:rFonts w:eastAsia="Times New Roman" w:cstheme="minorHAnsi"/>
        </w:rPr>
        <w:t>)</w:t>
      </w:r>
    </w:p>
    <w:p w14:paraId="3204FCAB" w14:textId="6FD53584" w:rsidR="00474E7C" w:rsidRDefault="00FB10FA" w:rsidP="001F23C3">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6"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6"/>
      <w:r>
        <w:rPr>
          <w:rFonts w:eastAsia="Times New Roman" w:cstheme="minorHAnsi"/>
        </w:rPr>
        <w:t xml:space="preserve"> La fiche d’engagement (Page </w:t>
      </w:r>
      <w:r w:rsidR="006C5B97">
        <w:rPr>
          <w:rFonts w:eastAsia="Times New Roman" w:cstheme="minorHAnsi"/>
        </w:rPr>
        <w:t>7</w:t>
      </w:r>
      <w:r>
        <w:rPr>
          <w:rFonts w:eastAsia="Times New Roman" w:cstheme="minorHAnsi"/>
        </w:rPr>
        <w:t xml:space="preserve">) et la fiche d’autorisation </w:t>
      </w:r>
      <w:r w:rsidR="00B3259E">
        <w:rPr>
          <w:rFonts w:eastAsia="Times New Roman" w:cstheme="minorHAnsi"/>
        </w:rPr>
        <w:t xml:space="preserve">du droit à l’image </w:t>
      </w:r>
      <w:r>
        <w:rPr>
          <w:rFonts w:eastAsia="Times New Roman" w:cstheme="minorHAnsi"/>
        </w:rPr>
        <w:t xml:space="preserve">(page </w:t>
      </w:r>
      <w:r w:rsidR="006C5B97">
        <w:rPr>
          <w:rFonts w:eastAsia="Times New Roman" w:cstheme="minorHAnsi"/>
        </w:rPr>
        <w:t>8</w:t>
      </w:r>
      <w:r>
        <w:rPr>
          <w:rFonts w:eastAsia="Times New Roman" w:cstheme="minorHAnsi"/>
        </w:rPr>
        <w:t>)</w:t>
      </w:r>
    </w:p>
    <w:p w14:paraId="7EDD020F" w14:textId="47F615FB"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7"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7"/>
      <w:r>
        <w:rPr>
          <w:rFonts w:eastAsia="Times New Roman" w:cstheme="minorHAnsi"/>
          <w:bCs/>
        </w:rPr>
        <w:t xml:space="preserve"> </w:t>
      </w:r>
      <w:r w:rsidR="00B3259E">
        <w:rPr>
          <w:rFonts w:eastAsia="Times New Roman" w:cstheme="minorHAnsi"/>
          <w:bCs/>
        </w:rPr>
        <w:t xml:space="preserve">Le règlement de la formation (RIB page </w:t>
      </w:r>
      <w:r w:rsidR="006C5B97">
        <w:rPr>
          <w:rFonts w:eastAsia="Times New Roman" w:cstheme="minorHAnsi"/>
          <w:bCs/>
        </w:rPr>
        <w:t>9</w:t>
      </w:r>
      <w:r w:rsidR="00B3259E">
        <w:rPr>
          <w:rFonts w:eastAsia="Times New Roman" w:cstheme="minorHAnsi"/>
          <w:bCs/>
        </w:rPr>
        <w:t>)</w:t>
      </w:r>
    </w:p>
    <w:p w14:paraId="1DEECCD9" w14:textId="77777777" w:rsidR="002634B3" w:rsidRDefault="002634B3" w:rsidP="00B3259E">
      <w:pPr>
        <w:spacing w:line="240" w:lineRule="auto"/>
        <w:ind w:left="720"/>
        <w:rPr>
          <w:rFonts w:eastAsia="Times New Roman" w:cstheme="minorHAnsi"/>
          <w:bCs/>
        </w:rPr>
      </w:pPr>
    </w:p>
    <w:p w14:paraId="37772A2A" w14:textId="7C5036F7" w:rsidR="001675F8" w:rsidRPr="006B5142" w:rsidRDefault="001675F8" w:rsidP="001675F8">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477084" w:rsidRPr="0063043A" w14:paraId="5ABF7376" w14:textId="77777777" w:rsidTr="001675F8">
        <w:tc>
          <w:tcPr>
            <w:tcW w:w="8222" w:type="dxa"/>
          </w:tcPr>
          <w:p w14:paraId="106328A1" w14:textId="28B19908" w:rsidR="00477084" w:rsidRDefault="00477084" w:rsidP="0047708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Coût PS</w:t>
            </w:r>
            <w:r w:rsidR="00E05554">
              <w:rPr>
                <w:rFonts w:eastAsia="Times New Roman" w:cstheme="minorHAnsi"/>
                <w:bCs/>
              </w:rPr>
              <w:t>C</w:t>
            </w:r>
            <w:r>
              <w:rPr>
                <w:rFonts w:eastAsia="Times New Roman" w:cstheme="minorHAnsi"/>
                <w:bCs/>
              </w:rPr>
              <w:t xml:space="preserve"> </w:t>
            </w:r>
          </w:p>
        </w:tc>
        <w:tc>
          <w:tcPr>
            <w:tcW w:w="1672" w:type="dxa"/>
          </w:tcPr>
          <w:p w14:paraId="471A65C8" w14:textId="3D3590C6" w:rsidR="00477084" w:rsidRDefault="00E05554" w:rsidP="00477084">
            <w:pPr>
              <w:spacing w:line="360" w:lineRule="auto"/>
              <w:rPr>
                <w:rFonts w:eastAsia="Times New Roman" w:cstheme="minorHAnsi"/>
                <w:bCs/>
              </w:rPr>
            </w:pPr>
            <w:r>
              <w:rPr>
                <w:rFonts w:eastAsia="Times New Roman" w:cstheme="minorHAnsi"/>
                <w:bCs/>
              </w:rPr>
              <w:t>7</w:t>
            </w:r>
            <w:r w:rsidR="00477084">
              <w:rPr>
                <w:rFonts w:eastAsia="Times New Roman" w:cstheme="minorHAnsi"/>
                <w:bCs/>
              </w:rPr>
              <w:t>0 €</w:t>
            </w:r>
          </w:p>
        </w:tc>
      </w:tr>
      <w:tr w:rsidR="0063043A" w14:paraId="0D23A390" w14:textId="77777777" w:rsidTr="001675F8">
        <w:tc>
          <w:tcPr>
            <w:tcW w:w="8222" w:type="dxa"/>
          </w:tcPr>
          <w:p w14:paraId="65EA2CF7" w14:textId="0A0BF0F5" w:rsidR="0063043A" w:rsidRDefault="003203D0" w:rsidP="001675F8">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bookmarkStart w:id="8" w:name="CaseACocher2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8"/>
            <w:r>
              <w:rPr>
                <w:rFonts w:eastAsia="Times New Roman" w:cstheme="minorHAnsi"/>
                <w:bCs/>
              </w:rPr>
              <w:t xml:space="preserve"> Coût </w:t>
            </w:r>
            <w:r w:rsidR="00E05554">
              <w:rPr>
                <w:rFonts w:eastAsia="Times New Roman" w:cstheme="minorHAnsi"/>
                <w:bCs/>
              </w:rPr>
              <w:t xml:space="preserve">restant </w:t>
            </w:r>
            <w:r w:rsidR="002B196F">
              <w:rPr>
                <w:rFonts w:eastAsia="Times New Roman" w:cstheme="minorHAnsi"/>
                <w:bCs/>
              </w:rPr>
              <w:t>avec prise en charge des 60€ du Pass’sport Région</w:t>
            </w:r>
            <w:r w:rsidR="00477084">
              <w:rPr>
                <w:rFonts w:eastAsia="Times New Roman" w:cstheme="minorHAnsi"/>
                <w:bCs/>
              </w:rPr>
              <w:t xml:space="preserve"> (pour les lycéens)</w:t>
            </w:r>
          </w:p>
          <w:p w14:paraId="7D32D46C" w14:textId="1967465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Numéro de la carte :</w:t>
            </w:r>
            <w:r>
              <w:rPr>
                <w:rFonts w:eastAsia="Times New Roman" w:cstheme="minorHAnsi"/>
                <w:bCs/>
              </w:rPr>
              <w:t xml:space="preserve"> </w:t>
            </w:r>
            <w:r>
              <w:rPr>
                <w:rFonts w:eastAsia="Times New Roman" w:cstheme="minorHAnsi"/>
                <w:bCs/>
              </w:rPr>
              <w:fldChar w:fldCharType="begin">
                <w:ffData>
                  <w:name w:val="Texte43"/>
                  <w:enabled/>
                  <w:calcOnExit w:val="0"/>
                  <w:textInput/>
                </w:ffData>
              </w:fldChar>
            </w:r>
            <w:bookmarkStart w:id="9" w:name="Texte43"/>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9"/>
          </w:p>
          <w:p w14:paraId="40BB40C4" w14:textId="1F4C2A0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Code personnel à 4 chiffres :</w:t>
            </w:r>
            <w:r>
              <w:rPr>
                <w:rFonts w:eastAsia="Times New Roman" w:cstheme="minorHAnsi"/>
                <w:bCs/>
              </w:rPr>
              <w:t xml:space="preserve"> </w:t>
            </w:r>
            <w:r>
              <w:rPr>
                <w:rFonts w:eastAsia="Times New Roman" w:cstheme="minorHAnsi"/>
                <w:bCs/>
              </w:rPr>
              <w:fldChar w:fldCharType="begin">
                <w:ffData>
                  <w:name w:val="Texte44"/>
                  <w:enabled/>
                  <w:calcOnExit w:val="0"/>
                  <w:textInput/>
                </w:ffData>
              </w:fldChar>
            </w:r>
            <w:bookmarkStart w:id="10" w:name="Texte44"/>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10"/>
          </w:p>
        </w:tc>
        <w:tc>
          <w:tcPr>
            <w:tcW w:w="1672" w:type="dxa"/>
          </w:tcPr>
          <w:p w14:paraId="6AB06BC7" w14:textId="168090CC" w:rsidR="0063043A" w:rsidRDefault="00E05554" w:rsidP="0063043A">
            <w:pPr>
              <w:spacing w:line="360" w:lineRule="auto"/>
              <w:rPr>
                <w:rFonts w:eastAsia="Times New Roman" w:cstheme="minorHAnsi"/>
                <w:bCs/>
              </w:rPr>
            </w:pPr>
            <w:r>
              <w:rPr>
                <w:rFonts w:eastAsia="Times New Roman" w:cstheme="minorHAnsi"/>
                <w:bCs/>
              </w:rPr>
              <w:t>1</w:t>
            </w:r>
            <w:r w:rsidR="002B196F">
              <w:rPr>
                <w:rFonts w:eastAsia="Times New Roman" w:cstheme="minorHAnsi"/>
                <w:bCs/>
              </w:rPr>
              <w:t>0</w:t>
            </w:r>
            <w:r w:rsidR="003203D0">
              <w:rPr>
                <w:rFonts w:eastAsia="Times New Roman" w:cstheme="minorHAnsi"/>
                <w:bCs/>
              </w:rPr>
              <w:t xml:space="preserve"> €</w:t>
            </w:r>
          </w:p>
        </w:tc>
      </w:tr>
    </w:tbl>
    <w:p w14:paraId="4F59058C" w14:textId="77777777" w:rsidR="00517BD2" w:rsidRDefault="00517BD2"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72CBA38" w14:textId="77777777" w:rsidR="00477084" w:rsidRDefault="00477084" w:rsidP="00BA6132">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77777777" w:rsidR="00477084" w:rsidRDefault="00477084" w:rsidP="00E01032">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sidR="00F03F89">
              <w:rPr>
                <w:rFonts w:eastAsia="Times New Roman" w:cstheme="minorHAnsi"/>
                <w:bCs/>
              </w:rPr>
              <w:t xml:space="preserve"> </w:t>
            </w:r>
            <w:r>
              <w:rPr>
                <w:rFonts w:eastAsia="Times New Roman" w:cstheme="minorHAnsi"/>
                <w:bCs/>
              </w:rPr>
              <w:t xml:space="preserve">Paiement complet  </w:t>
            </w:r>
          </w:p>
          <w:p w14:paraId="63D77A49"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bookmarkStart w:id="11"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1"/>
            <w:r>
              <w:rPr>
                <w:rFonts w:eastAsia="Times New Roman" w:cstheme="minorHAnsi"/>
                <w:bCs/>
              </w:rPr>
              <w:t xml:space="preserve"> Chèque à l’ordre de Croix Blanche</w:t>
            </w:r>
          </w:p>
          <w:p w14:paraId="75409E7C" w14:textId="1BF0F432"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12"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2"/>
            <w:r>
              <w:rPr>
                <w:rFonts w:eastAsia="Times New Roman" w:cstheme="minorHAnsi"/>
                <w:bCs/>
              </w:rPr>
              <w:t xml:space="preserve"> Virement </w:t>
            </w:r>
          </w:p>
          <w:p w14:paraId="1E6DEA89" w14:textId="0541C2E6" w:rsidR="002634B3" w:rsidRPr="002634B3" w:rsidRDefault="002634B3" w:rsidP="002634B3">
            <w:pPr>
              <w:spacing w:line="276" w:lineRule="auto"/>
              <w:ind w:left="360"/>
              <w:rPr>
                <w:rFonts w:eastAsia="Times New Roman" w:cstheme="minorHAnsi"/>
                <w:bCs/>
                <w:i/>
                <w:iCs/>
              </w:rPr>
            </w:pPr>
            <w:r w:rsidRPr="002634B3">
              <w:rPr>
                <w:rFonts w:eastAsia="Times New Roman" w:cstheme="minorHAnsi"/>
                <w:bCs/>
                <w:i/>
                <w:iCs/>
              </w:rPr>
              <w:t>Pensez à indiquer lors du virement le</w:t>
            </w:r>
            <w:r>
              <w:rPr>
                <w:rFonts w:eastAsia="Times New Roman" w:cstheme="minorHAnsi"/>
                <w:bCs/>
                <w:i/>
                <w:iCs/>
              </w:rPr>
              <w:t>s</w:t>
            </w:r>
            <w:r w:rsidRPr="002634B3">
              <w:rPr>
                <w:rFonts w:eastAsia="Times New Roman" w:cstheme="minorHAnsi"/>
                <w:bCs/>
                <w:i/>
                <w:iCs/>
              </w:rPr>
              <w:t xml:space="preserve"> nom </w:t>
            </w:r>
            <w:r>
              <w:rPr>
                <w:rFonts w:eastAsia="Times New Roman" w:cstheme="minorHAnsi"/>
                <w:bCs/>
                <w:i/>
                <w:iCs/>
              </w:rPr>
              <w:t xml:space="preserve">-prénom </w:t>
            </w:r>
            <w:r w:rsidRPr="002634B3">
              <w:rPr>
                <w:rFonts w:eastAsia="Times New Roman" w:cstheme="minorHAnsi"/>
                <w:bCs/>
                <w:i/>
                <w:iCs/>
              </w:rPr>
              <w:t>du participant</w:t>
            </w:r>
          </w:p>
          <w:p w14:paraId="3D13F9DF" w14:textId="438488A1" w:rsidR="00E801DB" w:rsidRDefault="00E801DB"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51"/>
                  <w:enabled/>
                  <w:calcOnExit w:val="0"/>
                  <w:checkBox>
                    <w:sizeAuto/>
                    <w:default w:val="0"/>
                  </w:checkBox>
                </w:ffData>
              </w:fldChar>
            </w:r>
            <w:bookmarkStart w:id="13" w:name="CaseACocher5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3"/>
            <w:r>
              <w:rPr>
                <w:rFonts w:eastAsia="Times New Roman" w:cstheme="minorHAnsi"/>
                <w:bCs/>
              </w:rPr>
              <w:t xml:space="preserve"> Avec prise en charge de l’employeur (demander un devis au secretariat)</w:t>
            </w:r>
          </w:p>
          <w:p w14:paraId="14E20197" w14:textId="033A0BBB" w:rsidR="00FB10FA" w:rsidRPr="00FB10FA" w:rsidRDefault="00FB10FA" w:rsidP="002634B3">
            <w:pPr>
              <w:spacing w:line="276" w:lineRule="auto"/>
              <w:rPr>
                <w:rFonts w:eastAsia="Times New Roman" w:cstheme="minorHAnsi"/>
                <w:bCs/>
                <w:sz w:val="16"/>
                <w:szCs w:val="16"/>
              </w:rPr>
            </w:pPr>
          </w:p>
        </w:tc>
        <w:tc>
          <w:tcPr>
            <w:tcW w:w="1672" w:type="dxa"/>
          </w:tcPr>
          <w:p w14:paraId="3D63C08B" w14:textId="395B7C01" w:rsidR="00477084" w:rsidRDefault="00477084" w:rsidP="00E01032">
            <w:pPr>
              <w:spacing w:line="360" w:lineRule="auto"/>
              <w:rPr>
                <w:rFonts w:eastAsia="Times New Roman" w:cstheme="minorHAnsi"/>
                <w:bCs/>
              </w:rPr>
            </w:pPr>
          </w:p>
        </w:tc>
      </w:tr>
    </w:tbl>
    <w:p w14:paraId="6E113FA4" w14:textId="77777777" w:rsidR="00477084" w:rsidRDefault="00477084" w:rsidP="00BA6132">
      <w:pPr>
        <w:spacing w:after="0" w:line="240" w:lineRule="auto"/>
        <w:rPr>
          <w:rFonts w:eastAsia="Times New Roman" w:cstheme="minorHAnsi"/>
          <w:bCs/>
          <w:i/>
          <w:iCs/>
          <w:sz w:val="18"/>
          <w:szCs w:val="18"/>
        </w:rPr>
      </w:pPr>
      <w:bookmarkStart w:id="14" w:name="_Hlk178003368"/>
    </w:p>
    <w:p w14:paraId="74B7F25A" w14:textId="77777777" w:rsidR="002634B3" w:rsidRDefault="002634B3" w:rsidP="00BA6132">
      <w:pPr>
        <w:spacing w:after="0" w:line="240" w:lineRule="auto"/>
        <w:rPr>
          <w:rFonts w:eastAsia="Times New Roman" w:cstheme="minorHAnsi"/>
          <w:b/>
          <w:sz w:val="32"/>
          <w:szCs w:val="32"/>
          <w:u w:val="single"/>
          <w:lang w:eastAsia="fr-FR"/>
        </w:rPr>
      </w:pPr>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5"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5"/>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6"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6"/>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04B1444" w14:textId="4D8799BD"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0867BDB"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53EC1C62"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4"/>
    <w:p w14:paraId="5EFC5D15" w14:textId="77777777" w:rsidR="00412149" w:rsidRDefault="00412149" w:rsidP="00BA6132">
      <w:pPr>
        <w:spacing w:after="0" w:line="240" w:lineRule="auto"/>
        <w:rPr>
          <w:rFonts w:eastAsia="Times New Roman" w:cstheme="minorHAnsi"/>
          <w:b/>
          <w:sz w:val="20"/>
          <w:szCs w:val="20"/>
          <w:u w:val="single"/>
          <w:lang w:eastAsia="fr-FR"/>
        </w:rPr>
      </w:pPr>
    </w:p>
    <w:p w14:paraId="5582D04F" w14:textId="77777777" w:rsidR="00211A25" w:rsidRDefault="00211A25" w:rsidP="00BA6132">
      <w:pPr>
        <w:spacing w:after="0" w:line="240" w:lineRule="auto"/>
        <w:rPr>
          <w:rFonts w:eastAsia="Times New Roman" w:cstheme="minorHAnsi"/>
          <w:b/>
          <w:sz w:val="20"/>
          <w:szCs w:val="20"/>
          <w:u w:val="single"/>
          <w:lang w:eastAsia="fr-FR"/>
        </w:rPr>
      </w:pPr>
    </w:p>
    <w:p w14:paraId="10E06726" w14:textId="77777777" w:rsidR="001F23C3" w:rsidRDefault="001F23C3" w:rsidP="00BA6132">
      <w:pPr>
        <w:spacing w:after="0" w:line="240" w:lineRule="auto"/>
        <w:rPr>
          <w:rFonts w:eastAsia="Times New Roman" w:cstheme="minorHAnsi"/>
          <w:b/>
          <w:sz w:val="20"/>
          <w:szCs w:val="20"/>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Pr="00211A25" w:rsidRDefault="00476132" w:rsidP="00DB6F41">
      <w:pPr>
        <w:spacing w:after="0" w:line="240" w:lineRule="auto"/>
        <w:jc w:val="center"/>
        <w:rPr>
          <w:rFonts w:eastAsia="Times New Roman" w:cstheme="minorHAnsi"/>
          <w:sz w:val="14"/>
          <w:szCs w:val="1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77777777"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représenté par Hélène COSENTINO, en qualité de Présidente</w:t>
      </w:r>
      <w:r w:rsidR="000F6F74">
        <w:rPr>
          <w:rFonts w:eastAsia="Times New Roman" w:cstheme="minorHAnsi"/>
          <w:lang w:eastAsia="fr-FR"/>
        </w:rPr>
        <w:t>,</w:t>
      </w:r>
    </w:p>
    <w:p w14:paraId="3B503A29" w14:textId="02A90A69" w:rsidR="004C119A" w:rsidRPr="00211A25" w:rsidRDefault="004C119A" w:rsidP="004C119A">
      <w:pPr>
        <w:spacing w:after="0" w:line="240" w:lineRule="auto"/>
        <w:rPr>
          <w:rFonts w:eastAsia="Times New Roman" w:cstheme="minorHAnsi"/>
          <w:sz w:val="14"/>
          <w:szCs w:val="14"/>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7"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17"/>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211A25" w:rsidRDefault="000F6F74" w:rsidP="004C119A">
      <w:pPr>
        <w:spacing w:after="0" w:line="240" w:lineRule="auto"/>
        <w:rPr>
          <w:rFonts w:eastAsia="Times New Roman" w:cstheme="minorHAnsi"/>
          <w:sz w:val="14"/>
          <w:szCs w:val="14"/>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6AEF8712"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587956">
        <w:rPr>
          <w:rFonts w:eastAsia="Times New Roman" w:cstheme="minorHAnsi"/>
          <w:b/>
          <w:bCs/>
          <w:lang w:eastAsia="fr-FR"/>
        </w:rPr>
        <w:t xml:space="preserve">Premiers Secours </w:t>
      </w:r>
      <w:r w:rsidR="002634B3">
        <w:rPr>
          <w:rFonts w:eastAsia="Times New Roman" w:cstheme="minorHAnsi"/>
          <w:b/>
          <w:bCs/>
          <w:lang w:eastAsia="fr-FR"/>
        </w:rPr>
        <w:t>Citoyen</w:t>
      </w:r>
      <w:r w:rsidR="00587956">
        <w:rPr>
          <w:rFonts w:eastAsia="Times New Roman" w:cstheme="minorHAnsi"/>
          <w:b/>
          <w:bCs/>
          <w:lang w:eastAsia="fr-FR"/>
        </w:rPr>
        <w:t xml:space="preserve"> (PS</w:t>
      </w:r>
      <w:r w:rsidR="002634B3">
        <w:rPr>
          <w:rFonts w:eastAsia="Times New Roman" w:cstheme="minorHAnsi"/>
          <w:b/>
          <w:bCs/>
          <w:lang w:eastAsia="fr-FR"/>
        </w:rPr>
        <w:t>C</w:t>
      </w:r>
      <w:r w:rsidR="00587956">
        <w:rPr>
          <w:rFonts w:eastAsia="Times New Roman" w:cstheme="minorHAnsi"/>
          <w:b/>
          <w:bCs/>
          <w:lang w:eastAsia="fr-FR"/>
        </w:rPr>
        <w:t>)</w:t>
      </w:r>
    </w:p>
    <w:p w14:paraId="0E9F2FEE" w14:textId="77777777" w:rsidR="00307228" w:rsidRPr="00211A25" w:rsidRDefault="00307228" w:rsidP="00DB6F41">
      <w:pPr>
        <w:spacing w:after="0" w:line="240" w:lineRule="auto"/>
        <w:jc w:val="center"/>
        <w:rPr>
          <w:rFonts w:eastAsia="Times New Roman" w:cstheme="minorHAnsi"/>
          <w:sz w:val="14"/>
          <w:szCs w:val="14"/>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240183EB" w14:textId="10F9907E" w:rsidR="00430DC5" w:rsidRDefault="00290C94" w:rsidP="00211A25">
      <w:pPr>
        <w:pStyle w:val="Paragraphedeliste"/>
        <w:numPr>
          <w:ilvl w:val="0"/>
          <w:numId w:val="38"/>
        </w:numPr>
        <w:rPr>
          <w:rFonts w:asciiTheme="minorHAnsi" w:eastAsia="Times New Roman" w:hAnsiTheme="minorHAnsi" w:cstheme="minorHAnsi"/>
          <w:sz w:val="22"/>
          <w:szCs w:val="22"/>
        </w:rPr>
      </w:pPr>
      <w:r w:rsidRPr="00AE1DA3">
        <w:rPr>
          <w:rFonts w:asciiTheme="minorHAnsi" w:eastAsia="Times New Roman" w:hAnsiTheme="minorHAnsi" w:cstheme="minorHAnsi"/>
          <w:sz w:val="22"/>
          <w:szCs w:val="22"/>
        </w:rPr>
        <w:t xml:space="preserve">L’action de formation </w:t>
      </w:r>
      <w:r w:rsidR="00430DC5" w:rsidRPr="00AE1DA3">
        <w:rPr>
          <w:rFonts w:asciiTheme="minorHAnsi" w:eastAsia="Times New Roman" w:hAnsiTheme="minorHAnsi" w:cstheme="minorHAnsi"/>
          <w:sz w:val="22"/>
          <w:szCs w:val="22"/>
        </w:rPr>
        <w:t xml:space="preserve">a pour objectif </w:t>
      </w:r>
      <w:r w:rsidR="00D765F5" w:rsidRPr="00AE1DA3">
        <w:rPr>
          <w:rFonts w:asciiTheme="minorHAnsi" w:eastAsia="Times New Roman" w:hAnsiTheme="minorHAnsi" w:cstheme="minorHAnsi"/>
          <w:sz w:val="22"/>
          <w:szCs w:val="22"/>
        </w:rPr>
        <w:t xml:space="preserve">de </w:t>
      </w:r>
      <w:r w:rsidR="00AE1DA3">
        <w:rPr>
          <w:rFonts w:asciiTheme="minorHAnsi" w:eastAsia="Times New Roman" w:hAnsiTheme="minorHAnsi" w:cstheme="minorHAnsi"/>
          <w:sz w:val="22"/>
          <w:szCs w:val="22"/>
        </w:rPr>
        <w:t xml:space="preserve">faire acquérir aux apprenants les capacités nécessaires </w:t>
      </w:r>
      <w:r w:rsidR="002634B3">
        <w:rPr>
          <w:rFonts w:asciiTheme="minorHAnsi" w:eastAsia="Times New Roman" w:hAnsiTheme="minorHAnsi" w:cstheme="minorHAnsi"/>
          <w:sz w:val="22"/>
          <w:szCs w:val="22"/>
        </w:rPr>
        <w:t>pour porter assistance bénévolement à une personne en situation de péril grave et imminent en réalisant des gestes salvateurs.</w:t>
      </w:r>
    </w:p>
    <w:p w14:paraId="7C6884B8" w14:textId="2221D223" w:rsidR="00290C94" w:rsidRDefault="00430DC5" w:rsidP="00211A25">
      <w:pPr>
        <w:pStyle w:val="Paragraphedeliste"/>
        <w:numPr>
          <w:ilvl w:val="0"/>
          <w:numId w:val="39"/>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w:t>
      </w:r>
      <w:r w:rsidR="002634B3">
        <w:rPr>
          <w:rFonts w:asciiTheme="minorHAnsi" w:eastAsia="Times New Roman" w:hAnsiTheme="minorHAnsi" w:cstheme="minorHAnsi"/>
          <w:sz w:val="22"/>
          <w:szCs w:val="22"/>
        </w:rPr>
        <w:t>7</w:t>
      </w:r>
      <w:r w:rsidRPr="00131FB1">
        <w:rPr>
          <w:rFonts w:asciiTheme="minorHAnsi" w:eastAsia="Times New Roman" w:hAnsiTheme="minorHAnsi" w:cstheme="minorHAnsi"/>
          <w:sz w:val="22"/>
          <w:szCs w:val="22"/>
        </w:rPr>
        <w:t>H</w:t>
      </w:r>
      <w:r w:rsidR="002634B3">
        <w:rPr>
          <w:rFonts w:asciiTheme="minorHAnsi" w:eastAsia="Times New Roman" w:hAnsiTheme="minorHAnsi" w:cstheme="minorHAnsi"/>
          <w:sz w:val="22"/>
          <w:szCs w:val="22"/>
        </w:rPr>
        <w:t>, proposées sur une journée.</w:t>
      </w:r>
    </w:p>
    <w:p w14:paraId="3F6E03FB" w14:textId="3776552C" w:rsidR="00EE60D8" w:rsidRPr="00131FB1" w:rsidRDefault="00EE60D8" w:rsidP="00211A25">
      <w:pPr>
        <w:pStyle w:val="Paragraphedeliste"/>
        <w:numPr>
          <w:ilvl w:val="0"/>
          <w:numId w:val="39"/>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Pour le coût de la formation, se référer au tableau des tarifs (page </w:t>
      </w:r>
      <w:r w:rsidR="002634B3">
        <w:rPr>
          <w:rFonts w:asciiTheme="minorHAnsi" w:eastAsia="Times New Roman" w:hAnsiTheme="minorHAnsi" w:cstheme="minorHAnsi"/>
          <w:sz w:val="22"/>
          <w:szCs w:val="22"/>
        </w:rPr>
        <w:t>précédente</w:t>
      </w:r>
      <w:r w:rsidRPr="00131FB1">
        <w:rPr>
          <w:rFonts w:asciiTheme="minorHAnsi" w:eastAsia="Times New Roman" w:hAnsiTheme="minorHAnsi" w:cstheme="minorHAnsi"/>
          <w:sz w:val="22"/>
          <w:szCs w:val="22"/>
        </w:rPr>
        <w:t>)</w:t>
      </w:r>
      <w:r w:rsidR="00131FB1" w:rsidRPr="00131FB1">
        <w:rPr>
          <w:rFonts w:asciiTheme="minorHAnsi" w:eastAsia="Times New Roman" w:hAnsiTheme="minorHAnsi" w:cstheme="minorHAnsi"/>
          <w:sz w:val="22"/>
          <w:szCs w:val="22"/>
        </w:rPr>
        <w:t>.</w:t>
      </w:r>
    </w:p>
    <w:p w14:paraId="65DEC5D0" w14:textId="2FABD6FD" w:rsidR="00290C94" w:rsidRPr="00131FB1" w:rsidRDefault="00290C94" w:rsidP="00211A25">
      <w:pPr>
        <w:pStyle w:val="Paragraphedeliste"/>
        <w:numPr>
          <w:ilvl w:val="0"/>
          <w:numId w:val="39"/>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Pr="00211A25" w:rsidRDefault="00307228" w:rsidP="00211A25">
      <w:pPr>
        <w:spacing w:after="0" w:line="240" w:lineRule="auto"/>
        <w:rPr>
          <w:rFonts w:eastAsia="Times New Roman" w:cstheme="minorHAnsi"/>
          <w:sz w:val="14"/>
          <w:szCs w:val="1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rsidP="00211A25">
      <w:pPr>
        <w:pStyle w:val="Paragraphedeliste"/>
        <w:numPr>
          <w:ilvl w:val="0"/>
          <w:numId w:val="40"/>
        </w:numPr>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25C39050" w:rsidR="00D01DEF" w:rsidRPr="00D01DEF" w:rsidRDefault="008F314B" w:rsidP="00211A25">
      <w:pPr>
        <w:pStyle w:val="Paragraphedeliste"/>
        <w:numPr>
          <w:ilvl w:val="0"/>
          <w:numId w:val="40"/>
        </w:numPr>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w:t>
      </w:r>
      <w:r w:rsidR="002634B3">
        <w:rPr>
          <w:rFonts w:asciiTheme="minorHAnsi" w:eastAsia="Times New Roman" w:hAnsiTheme="minorHAnsi" w:cstheme="minorHAnsi"/>
          <w:sz w:val="22"/>
          <w:szCs w:val="22"/>
        </w:rPr>
        <w:t>2</w:t>
      </w:r>
      <w:r w:rsidR="002D781C" w:rsidRPr="002D781C">
        <w:rPr>
          <w:rFonts w:asciiTheme="minorHAnsi" w:eastAsia="Times New Roman" w:hAnsiTheme="minorHAnsi" w:cstheme="minorHAnsi"/>
          <w:sz w:val="22"/>
          <w:szCs w:val="22"/>
        </w:rPr>
        <w:t xml:space="preserve"> inscrits</w:t>
      </w:r>
      <w:r w:rsidR="002D781C" w:rsidRPr="002D781C">
        <w:rPr>
          <w:rFonts w:asciiTheme="majorHAnsi" w:eastAsia="Times New Roman" w:hAnsiTheme="majorHAnsi" w:cstheme="majorHAnsi"/>
        </w:rPr>
        <w:t>.</w:t>
      </w:r>
    </w:p>
    <w:p w14:paraId="19E5E50A" w14:textId="28D659E3" w:rsidR="00295FAB" w:rsidRPr="00D01DEF" w:rsidRDefault="00295FAB" w:rsidP="00211A25">
      <w:pPr>
        <w:pStyle w:val="Paragraphedeliste"/>
        <w:numPr>
          <w:ilvl w:val="0"/>
          <w:numId w:val="40"/>
        </w:numPr>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45311E89" w:rsidR="00295FAB" w:rsidRPr="00D01DEF"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w:t>
      </w:r>
      <w:r w:rsidR="002634B3">
        <w:rPr>
          <w:rFonts w:asciiTheme="minorHAnsi" w:eastAsia="Times New Roman" w:hAnsiTheme="minorHAnsi" w:cstheme="minorHAnsi"/>
          <w:sz w:val="22"/>
          <w:szCs w:val="22"/>
        </w:rPr>
        <w:t xml:space="preserve"> PAE FPSC ou FPSE ou AFGSU ou SST à jour</w:t>
      </w:r>
    </w:p>
    <w:p w14:paraId="7A8AE2B2" w14:textId="29F6AD83" w:rsidR="00B67F69"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w:t>
      </w:r>
      <w:r w:rsidR="002634B3">
        <w:rPr>
          <w:rFonts w:asciiTheme="minorHAnsi" w:eastAsia="Times New Roman" w:hAnsiTheme="minorHAnsi" w:cstheme="minorHAnsi"/>
          <w:sz w:val="22"/>
          <w:szCs w:val="22"/>
        </w:rPr>
        <w:t>, des démonstrations pratiques et répétition des gestes et des mises en situation.</w:t>
      </w:r>
    </w:p>
    <w:p w14:paraId="170448BA" w14:textId="65B7C9A8" w:rsidR="00D01DEF" w:rsidRPr="00D01DEF"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Les contenus s’appuient sur un référentiel</w:t>
      </w:r>
      <w:r w:rsidR="00522DE6">
        <w:rPr>
          <w:rFonts w:asciiTheme="minorHAnsi" w:eastAsia="Times New Roman" w:hAnsiTheme="minorHAnsi" w:cstheme="minorHAnsi"/>
          <w:sz w:val="22"/>
          <w:szCs w:val="22"/>
        </w:rPr>
        <w:t xml:space="preserve"> interne de formation et de certification du Ministère de l’intérieur pour une cohérence des bonnes pratiques au plan national, des organismes habilités.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279FF5D" w14:textId="4BEF7F5F"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AA46A3">
        <w:rPr>
          <w:rFonts w:eastAsia="Times New Roman" w:cstheme="minorHAnsi"/>
          <w:b/>
          <w:bCs/>
          <w:u w:val="single"/>
          <w:lang w:eastAsia="fr-FR"/>
        </w:rPr>
        <w:t>Conditions de validation</w:t>
      </w:r>
      <w:r w:rsidR="008974CF">
        <w:rPr>
          <w:rFonts w:eastAsia="Times New Roman" w:cstheme="minorHAnsi"/>
          <w:b/>
          <w:bCs/>
          <w:u w:val="single"/>
          <w:lang w:eastAsia="fr-FR"/>
        </w:rPr>
        <w:t xml:space="preserve"> et délivrance du diplôme</w:t>
      </w:r>
    </w:p>
    <w:p w14:paraId="48F18757" w14:textId="343D7708" w:rsidR="00C81D8A" w:rsidRDefault="00211A25" w:rsidP="00211A25">
      <w:pPr>
        <w:spacing w:after="0" w:line="240" w:lineRule="auto"/>
        <w:rPr>
          <w:rFonts w:eastAsia="Times New Roman" w:cstheme="minorHAnsi"/>
          <w:lang w:eastAsia="fr-FR"/>
        </w:rPr>
      </w:pPr>
      <w:r>
        <w:rPr>
          <w:rFonts w:eastAsia="Times New Roman" w:cstheme="minorHAnsi"/>
          <w:lang w:eastAsia="fr-FR"/>
        </w:rPr>
        <w:t>Le candidat devra satisfaire aux conditions suivantes</w:t>
      </w:r>
      <w:r w:rsidR="00C81D8A">
        <w:rPr>
          <w:rFonts w:eastAsia="Times New Roman" w:cstheme="minorHAnsi"/>
          <w:lang w:eastAsia="fr-FR"/>
        </w:rPr>
        <w:t> :</w:t>
      </w:r>
    </w:p>
    <w:p w14:paraId="38184BF0" w14:textId="2E202A12" w:rsidR="00F70FFB" w:rsidRPr="00C81D8A" w:rsidRDefault="00211A25" w:rsidP="00211A25">
      <w:pPr>
        <w:pStyle w:val="Paragraphedeliste"/>
        <w:numPr>
          <w:ilvl w:val="0"/>
          <w:numId w:val="50"/>
        </w:numPr>
        <w:rPr>
          <w:rFonts w:asciiTheme="minorHAnsi" w:eastAsia="Times New Roman" w:hAnsiTheme="minorHAnsi" w:cstheme="minorHAnsi"/>
          <w:sz w:val="22"/>
          <w:szCs w:val="22"/>
        </w:rPr>
      </w:pPr>
      <w:r>
        <w:rPr>
          <w:rFonts w:asciiTheme="minorHAnsi" w:eastAsia="Times New Roman" w:hAnsiTheme="minorHAnsi" w:cstheme="minorHAnsi"/>
          <w:sz w:val="22"/>
          <w:szCs w:val="22"/>
        </w:rPr>
        <w:t>Réaliser ou faire réaliser les gestes de 1</w:t>
      </w:r>
      <w:r w:rsidRPr="00211A25">
        <w:rPr>
          <w:rFonts w:asciiTheme="minorHAnsi" w:eastAsia="Times New Roman" w:hAnsiTheme="minorHAnsi" w:cstheme="minorHAnsi"/>
          <w:sz w:val="22"/>
          <w:szCs w:val="22"/>
          <w:vertAlign w:val="superscript"/>
        </w:rPr>
        <w:t>er</w:t>
      </w:r>
      <w:r>
        <w:rPr>
          <w:rFonts w:asciiTheme="minorHAnsi" w:eastAsia="Times New Roman" w:hAnsiTheme="minorHAnsi" w:cstheme="minorHAnsi"/>
          <w:sz w:val="22"/>
          <w:szCs w:val="22"/>
        </w:rPr>
        <w:t xml:space="preserve"> secours</w:t>
      </w:r>
    </w:p>
    <w:p w14:paraId="3BA3BA69" w14:textId="4DBA1109" w:rsidR="00C81D8A" w:rsidRPr="00C81D8A" w:rsidRDefault="00211A25" w:rsidP="00211A25">
      <w:pPr>
        <w:pStyle w:val="Paragraphedeliste"/>
        <w:numPr>
          <w:ilvl w:val="0"/>
          <w:numId w:val="50"/>
        </w:numPr>
        <w:rPr>
          <w:rFonts w:asciiTheme="minorHAnsi" w:eastAsia="Times New Roman" w:hAnsiTheme="minorHAnsi" w:cstheme="minorHAnsi"/>
          <w:sz w:val="22"/>
          <w:szCs w:val="22"/>
        </w:rPr>
      </w:pPr>
      <w:r>
        <w:rPr>
          <w:rFonts w:asciiTheme="minorHAnsi" w:eastAsia="Times New Roman" w:hAnsiTheme="minorHAnsi" w:cstheme="minorHAnsi"/>
          <w:sz w:val="22"/>
          <w:szCs w:val="22"/>
        </w:rPr>
        <w:t>Participer à toutes les phases de la formation</w:t>
      </w:r>
      <w:r w:rsidR="00C81D8A">
        <w:rPr>
          <w:rFonts w:asciiTheme="minorHAnsi" w:eastAsia="Times New Roman" w:hAnsiTheme="minorHAnsi" w:cstheme="minorHAnsi"/>
          <w:sz w:val="22"/>
          <w:szCs w:val="22"/>
        </w:rPr>
        <w:t>.</w:t>
      </w:r>
    </w:p>
    <w:p w14:paraId="1AB91AC3" w14:textId="74CAE1E9" w:rsidR="00C81D8A" w:rsidRPr="00211A25" w:rsidRDefault="00211A25" w:rsidP="00211A25">
      <w:pPr>
        <w:pStyle w:val="Paragraphedeliste"/>
        <w:numPr>
          <w:ilvl w:val="0"/>
          <w:numId w:val="50"/>
        </w:numPr>
        <w:rPr>
          <w:rFonts w:eastAsia="Times New Roman" w:cstheme="minorHAnsi"/>
        </w:rPr>
      </w:pPr>
      <w:r w:rsidRPr="00211A25">
        <w:rPr>
          <w:rFonts w:asciiTheme="minorHAnsi" w:eastAsia="Times New Roman" w:hAnsiTheme="minorHAnsi" w:cstheme="minorHAnsi"/>
          <w:sz w:val="22"/>
          <w:szCs w:val="22"/>
        </w:rPr>
        <w:t>Participer en qualité de sauveteur à au moins un cas concret</w:t>
      </w:r>
    </w:p>
    <w:p w14:paraId="3C33977A" w14:textId="77777777" w:rsidR="00C81D8A" w:rsidRPr="00F70FFB" w:rsidRDefault="00C81D8A" w:rsidP="00EE60D8">
      <w:pPr>
        <w:spacing w:after="0" w:line="240" w:lineRule="auto"/>
        <w:rPr>
          <w:rFonts w:eastAsia="Times New Roman" w:cstheme="minorHAnsi"/>
          <w:sz w:val="10"/>
          <w:szCs w:val="10"/>
          <w:lang w:eastAsia="fr-FR"/>
        </w:rPr>
      </w:pPr>
    </w:p>
    <w:p w14:paraId="1A854161" w14:textId="5FD5BCBB" w:rsidR="00131FB1" w:rsidRPr="00F3682A" w:rsidRDefault="00211A25" w:rsidP="00EE60D8">
      <w:pPr>
        <w:spacing w:after="0" w:line="240" w:lineRule="auto"/>
        <w:rPr>
          <w:rFonts w:eastAsia="Times New Roman" w:cstheme="minorHAnsi"/>
          <w:lang w:eastAsia="fr-FR"/>
        </w:rPr>
      </w:pPr>
      <w:r>
        <w:rPr>
          <w:rFonts w:eastAsia="Times New Roman" w:cstheme="minorHAnsi"/>
          <w:lang w:eastAsia="fr-FR"/>
        </w:rPr>
        <w:t>Il lui sera délivré un certificat de compétence</w:t>
      </w:r>
      <w:r w:rsidR="00F3682A">
        <w:rPr>
          <w:rFonts w:eastAsia="Times New Roman" w:cstheme="minorHAnsi"/>
          <w:lang w:eastAsia="fr-FR"/>
        </w:rPr>
        <w:t xml:space="preserve"> établi </w:t>
      </w:r>
      <w:r w:rsidR="00F3682A" w:rsidRPr="00F3682A">
        <w:rPr>
          <w:rFonts w:eastAsia="Times New Roman" w:cstheme="minorHAnsi"/>
          <w:lang w:eastAsia="fr-FR"/>
        </w:rPr>
        <w:t xml:space="preserve">par </w:t>
      </w:r>
      <w:r w:rsidR="00C81D8A">
        <w:rPr>
          <w:rFonts w:eastAsia="Times New Roman" w:cstheme="minorHAnsi"/>
          <w:lang w:eastAsia="fr-FR"/>
        </w:rPr>
        <w:t>la Fédération des Secouristes Françaix Croix Blanche</w:t>
      </w:r>
      <w:r>
        <w:rPr>
          <w:rFonts w:eastAsia="Times New Roman" w:cstheme="minorHAnsi"/>
          <w:lang w:eastAsia="fr-FR"/>
        </w:rPr>
        <w:t xml:space="preserve">, </w:t>
      </w:r>
      <w:r w:rsidR="00A6626A" w:rsidRPr="00F3682A">
        <w:rPr>
          <w:rFonts w:eastAsia="Times New Roman" w:cstheme="minorHAnsi"/>
          <w:lang w:eastAsia="fr-FR"/>
        </w:rPr>
        <w:t xml:space="preserve">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sidR="00C81D8A">
        <w:rPr>
          <w:rFonts w:eastAsia="Times New Roman" w:cstheme="minorHAnsi"/>
          <w:lang w:eastAsia="fr-FR"/>
        </w:rPr>
        <w:t>. Si le candidat le souhaite il pourra venir chercher son diplôme au format papier dans nos bureaux de Seyssins aux heures d’ouverture.</w:t>
      </w:r>
    </w:p>
    <w:p w14:paraId="62BDBA51" w14:textId="77777777" w:rsidR="00A6626A" w:rsidRDefault="00A6626A" w:rsidP="00EE60D8">
      <w:pPr>
        <w:spacing w:after="0" w:line="240" w:lineRule="auto"/>
        <w:rPr>
          <w:rFonts w:eastAsia="Times New Roman" w:cstheme="minorHAnsi"/>
          <w:sz w:val="10"/>
          <w:szCs w:val="10"/>
          <w:lang w:eastAsia="fr-FR"/>
        </w:rPr>
      </w:pPr>
    </w:p>
    <w:p w14:paraId="05BC8DE6" w14:textId="27F21B2A"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8974CF">
        <w:rPr>
          <w:rFonts w:eastAsia="Times New Roman" w:cstheme="minorHAnsi"/>
          <w:b/>
          <w:bCs/>
          <w:u w:val="single"/>
          <w:lang w:eastAsia="fr-FR"/>
        </w:rPr>
        <w:t>5</w:t>
      </w:r>
      <w:r w:rsidR="00522DE6">
        <w:rPr>
          <w:rFonts w:eastAsia="Times New Roman" w:cstheme="minorHAnsi"/>
          <w:b/>
          <w:bCs/>
          <w:u w:val="single"/>
          <w:lang w:eastAsia="fr-FR"/>
        </w:rPr>
        <w:t xml:space="preserve">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74E45D12" w14:textId="4973151D" w:rsidR="00307228" w:rsidRDefault="00D030BE" w:rsidP="00A6626A">
      <w:pPr>
        <w:spacing w:after="0" w:line="240" w:lineRule="auto"/>
        <w:rPr>
          <w:rFonts w:eastAsia="Times New Roman" w:cstheme="minorHAnsi"/>
          <w:sz w:val="24"/>
          <w:szCs w:val="24"/>
          <w:lang w:eastAsia="fr-FR"/>
        </w:rPr>
      </w:pPr>
      <w:r w:rsidRPr="00D030BE">
        <w:rPr>
          <w:rFonts w:eastAsia="Times New Roman" w:cstheme="minorHAnsi"/>
          <w:lang w:eastAsia="fr-FR"/>
        </w:rPr>
        <w:t>Toute</w:t>
      </w:r>
      <w:r w:rsidR="00211A25">
        <w:rPr>
          <w:rFonts w:eastAsia="Times New Roman" w:cstheme="minorHAnsi"/>
          <w:lang w:eastAsia="fr-FR"/>
        </w:rPr>
        <w:t xml:space="preserve"> formation commencée est </w:t>
      </w:r>
      <w:r w:rsidR="006C5B97">
        <w:rPr>
          <w:rFonts w:eastAsia="Times New Roman" w:cstheme="minorHAnsi"/>
          <w:lang w:eastAsia="fr-FR"/>
        </w:rPr>
        <w:t>due</w:t>
      </w:r>
      <w:r w:rsidRPr="00D030BE">
        <w:rPr>
          <w:rFonts w:eastAsia="Times New Roman" w:cstheme="minorHAnsi"/>
          <w:lang w:eastAsia="fr-FR"/>
        </w:rPr>
        <w:t>.</w:t>
      </w:r>
      <w:r w:rsidR="00211A25">
        <w:rPr>
          <w:rFonts w:eastAsia="Times New Roman" w:cstheme="minorHAnsi"/>
          <w:lang w:eastAsia="fr-FR"/>
        </w:rPr>
        <w:t xml:space="preserve"> </w:t>
      </w:r>
      <w:r w:rsidRPr="00D030BE">
        <w:rPr>
          <w:rFonts w:eastAsia="Times New Roman" w:cstheme="minorHAnsi"/>
          <w:lang w:eastAsia="fr-FR"/>
        </w:rPr>
        <w:t>En cas d’abandon de la formation du fait du stagiaire pour un autre motif que la force majeure dûment reconnue</w:t>
      </w:r>
      <w:r w:rsidR="006C5B97">
        <w:rPr>
          <w:rFonts w:eastAsia="Times New Roman" w:cstheme="minorHAnsi"/>
          <w:lang w:eastAsia="fr-FR"/>
        </w:rPr>
        <w:t>, une autre date sera proposée afin de finaliser la formation et obtenir la délivrance du certificat.</w:t>
      </w: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18"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8"/>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19"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9"/>
    </w:p>
    <w:p w14:paraId="4A5AEFF8" w14:textId="77777777" w:rsidR="004B57B0" w:rsidRPr="00D54A9C" w:rsidRDefault="004B57B0" w:rsidP="004B57B0">
      <w:pPr>
        <w:spacing w:after="0" w:line="240" w:lineRule="auto"/>
        <w:rPr>
          <w:rFonts w:eastAsia="Times New Roman" w:cstheme="minorHAnsi"/>
          <w:sz w:val="10"/>
          <w:szCs w:val="10"/>
          <w:lang w:eastAsia="fr-FR"/>
        </w:rPr>
      </w:pPr>
    </w:p>
    <w:p w14:paraId="43F8BFCA" w14:textId="446618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20"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20"/>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Hélène COSENTINO, Présidente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1"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1"/>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7D572C4E" w14:textId="53A6E0B3" w:rsidR="00D54A9C" w:rsidRDefault="00D54A9C" w:rsidP="00D54A9C">
      <w:pPr>
        <w:tabs>
          <w:tab w:val="left" w:pos="708"/>
          <w:tab w:val="left" w:pos="1416"/>
          <w:tab w:val="left" w:pos="2124"/>
          <w:tab w:val="left" w:pos="2832"/>
          <w:tab w:val="left" w:pos="3540"/>
          <w:tab w:val="left" w:pos="4248"/>
          <w:tab w:val="left" w:pos="4956"/>
          <w:tab w:val="left" w:pos="5664"/>
          <w:tab w:val="left" w:pos="6555"/>
        </w:tabs>
        <w:spacing w:after="0" w:line="240" w:lineRule="auto"/>
        <w:rPr>
          <w:rFonts w:eastAsia="Times New Roman" w:cstheme="minorHAnsi"/>
          <w:i/>
          <w:iCs/>
          <w:sz w:val="20"/>
          <w:szCs w:val="20"/>
          <w:lang w:eastAsia="fr-FR"/>
        </w:rPr>
      </w:pPr>
      <w:r>
        <w:rPr>
          <w:rFonts w:eastAsia="Times New Roman" w:cstheme="minorHAnsi"/>
          <w:i/>
          <w:iCs/>
          <w:noProof/>
          <w:sz w:val="20"/>
          <w:szCs w:val="20"/>
          <w:lang w:eastAsia="fr-FR"/>
        </w:rPr>
        <mc:AlternateContent>
          <mc:Choice Requires="wps">
            <w:drawing>
              <wp:anchor distT="0" distB="0" distL="114300" distR="114300" simplePos="0" relativeHeight="251663360" behindDoc="0" locked="0" layoutInCell="1" allowOverlap="1" wp14:anchorId="44071868" wp14:editId="09C8B921">
                <wp:simplePos x="0" y="0"/>
                <wp:positionH relativeFrom="column">
                  <wp:posOffset>3771900</wp:posOffset>
                </wp:positionH>
                <wp:positionV relativeFrom="paragraph">
                  <wp:posOffset>64135</wp:posOffset>
                </wp:positionV>
                <wp:extent cx="1971675" cy="1009650"/>
                <wp:effectExtent l="0" t="0" r="9525" b="0"/>
                <wp:wrapNone/>
                <wp:docPr id="568423470" name="Zone de texte 7"/>
                <wp:cNvGraphicFramePr/>
                <a:graphic xmlns:a="http://schemas.openxmlformats.org/drawingml/2006/main">
                  <a:graphicData uri="http://schemas.microsoft.com/office/word/2010/wordprocessingShape">
                    <wps:wsp>
                      <wps:cNvSpPr txBox="1"/>
                      <wps:spPr>
                        <a:xfrm>
                          <a:off x="0" y="0"/>
                          <a:ext cx="1971675" cy="1009650"/>
                        </a:xfrm>
                        <a:prstGeom prst="rect">
                          <a:avLst/>
                        </a:prstGeom>
                        <a:solidFill>
                          <a:schemeClr val="lt1"/>
                        </a:solidFill>
                        <a:ln w="6350">
                          <a:noFill/>
                        </a:ln>
                      </wps:spPr>
                      <wps:txbx>
                        <w:txbxContent>
                          <w:p w14:paraId="2B402B2A" w14:textId="2C6568E9" w:rsidR="00D54A9C" w:rsidRDefault="00D54A9C">
                            <w:r>
                              <w:rPr>
                                <w:noProof/>
                              </w:rPr>
                              <w:drawing>
                                <wp:inline distT="0" distB="0" distL="0" distR="0" wp14:anchorId="49766E4A" wp14:editId="6E93C081">
                                  <wp:extent cx="1782445" cy="882650"/>
                                  <wp:effectExtent l="0" t="0" r="8255" b="0"/>
                                  <wp:docPr id="10848534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53478" name="Image 1084853478"/>
                                          <pic:cNvPicPr/>
                                        </pic:nvPicPr>
                                        <pic:blipFill>
                                          <a:blip r:embed="rId12">
                                            <a:extLst>
                                              <a:ext uri="{28A0092B-C50C-407E-A947-70E740481C1C}">
                                                <a14:useLocalDpi xmlns:a14="http://schemas.microsoft.com/office/drawing/2010/main" val="0"/>
                                              </a:ext>
                                            </a:extLst>
                                          </a:blip>
                                          <a:stretch>
                                            <a:fillRect/>
                                          </a:stretch>
                                        </pic:blipFill>
                                        <pic:spPr>
                                          <a:xfrm>
                                            <a:off x="0" y="0"/>
                                            <a:ext cx="1782445" cy="882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71868" id="Zone de texte 7" o:spid="_x0000_s1029" type="#_x0000_t202" style="position:absolute;margin-left:297pt;margin-top:5.05pt;width:155.25pt;height:7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" fillcolor="white [3201]" stroked="f" strokeweight=".5pt">
                <v:textbox>
                  <w:txbxContent>
                    <w:p w14:paraId="2B402B2A" w14:textId="2C6568E9" w:rsidR="00D54A9C" w:rsidRDefault="00D54A9C">
                      <w:r>
                        <w:rPr>
                          <w:noProof/>
                        </w:rPr>
                        <w:drawing>
                          <wp:inline distT="0" distB="0" distL="0" distR="0" wp14:anchorId="49766E4A" wp14:editId="6E93C081">
                            <wp:extent cx="1782445" cy="882650"/>
                            <wp:effectExtent l="0" t="0" r="8255" b="0"/>
                            <wp:docPr id="10848534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53478" name="Image 1084853478"/>
                                    <pic:cNvPicPr/>
                                  </pic:nvPicPr>
                                  <pic:blipFill>
                                    <a:blip r:embed="rId13">
                                      <a:extLst>
                                        <a:ext uri="{28A0092B-C50C-407E-A947-70E740481C1C}">
                                          <a14:useLocalDpi xmlns:a14="http://schemas.microsoft.com/office/drawing/2010/main" val="0"/>
                                        </a:ext>
                                      </a:extLst>
                                    </a:blip>
                                    <a:stretch>
                                      <a:fillRect/>
                                    </a:stretch>
                                  </pic:blipFill>
                                  <pic:spPr>
                                    <a:xfrm>
                                      <a:off x="0" y="0"/>
                                      <a:ext cx="1782445" cy="882650"/>
                                    </a:xfrm>
                                    <a:prstGeom prst="rect">
                                      <a:avLst/>
                                    </a:prstGeom>
                                  </pic:spPr>
                                </pic:pic>
                              </a:graphicData>
                            </a:graphic>
                          </wp:inline>
                        </w:drawing>
                      </w:r>
                    </w:p>
                  </w:txbxContent>
                </v:textbox>
              </v:shape>
            </w:pict>
          </mc:Fallback>
        </mc:AlternateContent>
      </w:r>
      <w:r w:rsidRPr="004B57B0">
        <w:rPr>
          <w:rFonts w:eastAsia="Times New Roman" w:cstheme="minorHAnsi"/>
          <w:i/>
          <w:iCs/>
          <w:sz w:val="20"/>
          <w:szCs w:val="20"/>
          <w:lang w:eastAsia="fr-FR"/>
        </w:rPr>
        <w:t>(Nom et Prénom)</w:t>
      </w:r>
      <w:r w:rsidRPr="004B57B0">
        <w:rPr>
          <w:rFonts w:eastAsia="Times New Roman" w:cstheme="minorHAnsi"/>
          <w:lang w:eastAsia="fr-FR"/>
        </w:rPr>
        <w:tab/>
      </w:r>
      <w:r>
        <w:rPr>
          <w:rFonts w:eastAsia="Times New Roman" w:cstheme="minorHAnsi"/>
          <w:lang w:eastAsia="fr-FR"/>
        </w:rPr>
        <w:t xml:space="preserve">  </w:t>
      </w:r>
    </w:p>
    <w:p w14:paraId="2EBB4FFA" w14:textId="77777777" w:rsidR="00D54A9C" w:rsidRDefault="00D54A9C" w:rsidP="00D54A9C">
      <w:pPr>
        <w:rPr>
          <w:rFonts w:eastAsia="Times New Roman" w:cstheme="minorHAnsi"/>
          <w:i/>
          <w:iCs/>
          <w:sz w:val="20"/>
          <w:szCs w:val="20"/>
          <w:lang w:eastAsia="fr-FR"/>
        </w:rPr>
      </w:pPr>
    </w:p>
    <w:p w14:paraId="5DBFF270" w14:textId="77777777" w:rsidR="00D54A9C" w:rsidRDefault="00D54A9C" w:rsidP="00D54A9C">
      <w:pPr>
        <w:rPr>
          <w:rFonts w:eastAsia="Times New Roman" w:cstheme="minorHAnsi"/>
          <w:i/>
          <w:iCs/>
          <w:sz w:val="20"/>
          <w:szCs w:val="20"/>
          <w:lang w:eastAsia="fr-FR"/>
        </w:rPr>
      </w:pPr>
    </w:p>
    <w:p w14:paraId="49BC07E8" w14:textId="0C91F203" w:rsidR="00D54A9C" w:rsidRDefault="00D54A9C" w:rsidP="00D54A9C">
      <w:pPr>
        <w:tabs>
          <w:tab w:val="left" w:pos="708"/>
          <w:tab w:val="left" w:pos="1416"/>
          <w:tab w:val="left" w:pos="2124"/>
          <w:tab w:val="left" w:pos="2832"/>
          <w:tab w:val="left" w:pos="3540"/>
          <w:tab w:val="left" w:pos="4248"/>
          <w:tab w:val="left" w:pos="4956"/>
          <w:tab w:val="left" w:pos="5664"/>
          <w:tab w:val="left" w:pos="6555"/>
        </w:tabs>
        <w:spacing w:after="0" w:line="240" w:lineRule="auto"/>
        <w:rPr>
          <w:rFonts w:eastAsia="Times New Roman" w:cstheme="minorHAnsi"/>
          <w:lang w:eastAsia="fr-FR"/>
        </w:rPr>
      </w:pPr>
      <w:r>
        <w:rPr>
          <w:rFonts w:eastAsia="Times New Roman" w:cstheme="minorHAnsi"/>
          <w:lang w:eastAsia="fr-FR"/>
        </w:rPr>
        <w:t xml:space="preserve">                                                                                    </w:t>
      </w:r>
      <w:r>
        <w:rPr>
          <w:rFonts w:eastAsia="Times New Roman" w:cstheme="minorHAnsi"/>
          <w:lang w:eastAsia="fr-FR"/>
        </w:rPr>
        <w:tab/>
      </w:r>
    </w:p>
    <w:p w14:paraId="52A31F27" w14:textId="6E85B05A" w:rsidR="004B57B0" w:rsidRDefault="00D54A9C" w:rsidP="00D54A9C">
      <w:pPr>
        <w:spacing w:after="0" w:line="240" w:lineRule="auto"/>
        <w:rPr>
          <w:rFonts w:eastAsia="Times New Roman" w:cstheme="minorHAnsi"/>
          <w:lang w:eastAsia="fr-FR"/>
        </w:rPr>
      </w:pP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4B57B0">
        <w:rPr>
          <w:rFonts w:eastAsia="Times New Roman" w:cstheme="minorHAnsi"/>
          <w:lang w:eastAsia="fr-FR"/>
        </w:rPr>
        <w:t xml:space="preserve"> </w:t>
      </w:r>
    </w:p>
    <w:p w14:paraId="1669C79C" w14:textId="77777777" w:rsidR="00D54A9C" w:rsidRDefault="00D54A9C" w:rsidP="004B57B0">
      <w:pPr>
        <w:spacing w:after="0" w:line="240" w:lineRule="auto"/>
        <w:rPr>
          <w:rFonts w:eastAsia="Times New Roman" w:cstheme="minorHAnsi"/>
          <w:lang w:eastAsia="fr-FR"/>
        </w:rPr>
      </w:pPr>
    </w:p>
    <w:p w14:paraId="78DF3405" w14:textId="2F2E185F"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0F4170E" w14:textId="2AB48C69" w:rsidR="00307228" w:rsidRDefault="004B57B0" w:rsidP="006C5B97">
      <w:pPr>
        <w:spacing w:after="0" w:line="240" w:lineRule="auto"/>
        <w:rPr>
          <w:rFonts w:eastAsia="Times New Roman" w:cstheme="minorHAnsi"/>
          <w:sz w:val="24"/>
          <w:szCs w:val="24"/>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2"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2"/>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75D9EFDE"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E91CF4">
        <w:rPr>
          <w:rFonts w:eastAsia="Times New Roman" w:cstheme="minorHAnsi"/>
          <w:sz w:val="24"/>
          <w:szCs w:val="24"/>
          <w:lang w:eastAsia="fr-FR"/>
        </w:rPr>
        <w:t>au PS</w:t>
      </w:r>
      <w:r w:rsidR="006C5B97">
        <w:rPr>
          <w:rFonts w:eastAsia="Times New Roman" w:cstheme="minorHAnsi"/>
          <w:sz w:val="24"/>
          <w:szCs w:val="24"/>
          <w:lang w:eastAsia="fr-FR"/>
        </w:rPr>
        <w:t>C</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24674938"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Que les informations fournies sont exactes et que je remplis les conditions requises pour m’inscrire</w:t>
      </w:r>
      <w:r w:rsidR="006C5B97">
        <w:rPr>
          <w:rFonts w:asciiTheme="minorHAnsi" w:eastAsia="Times New Roman" w:hAnsiTheme="minorHAnsi" w:cstheme="minorHAnsi"/>
        </w:rPr>
        <w:t>.</w:t>
      </w:r>
    </w:p>
    <w:p w14:paraId="7F3FA1A0" w14:textId="2970AD15"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Avoir pris connaissance des conditions d’organisation de la formation.</w:t>
      </w:r>
    </w:p>
    <w:p w14:paraId="57D0A63A" w14:textId="1E675118" w:rsidR="00AF03A8" w:rsidRPr="008B1D6B" w:rsidRDefault="00AF03A8"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3A4D898A" w14:textId="645453A2" w:rsidR="00AF03A8" w:rsidRPr="008B1D6B" w:rsidRDefault="000429B6" w:rsidP="006738AD">
      <w:pPr>
        <w:pStyle w:val="Paragraphedeliste"/>
        <w:numPr>
          <w:ilvl w:val="0"/>
          <w:numId w:val="34"/>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3" w:name="_Hlk178004575"/>
      <w:r>
        <w:rPr>
          <w:rFonts w:asciiTheme="minorHAnsi" w:eastAsia="Times New Roman" w:hAnsiTheme="minorHAnsi" w:cstheme="minorHAnsi"/>
        </w:rPr>
        <w:t>(1 semaine avant le premier jour de formation)</w:t>
      </w:r>
    </w:p>
    <w:bookmarkEnd w:id="23"/>
    <w:p w14:paraId="33AB8019" w14:textId="20337693" w:rsidR="00AF03A8" w:rsidRPr="008B1D6B" w:rsidRDefault="008B1D6B"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rsidP="000429B6">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rsidP="00DF218D">
      <w:pPr>
        <w:pStyle w:val="Paragraphedeliste"/>
        <w:numPr>
          <w:ilvl w:val="0"/>
          <w:numId w:val="34"/>
        </w:numPr>
        <w:spacing w:line="276" w:lineRule="auto"/>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101B448F" w:rsidR="00AF03A8" w:rsidRPr="000429B6" w:rsidRDefault="008B1D6B" w:rsidP="000429B6">
      <w:pPr>
        <w:pStyle w:val="Paragraphedeliste"/>
        <w:spacing w:line="276" w:lineRule="auto"/>
        <w:rPr>
          <w:rFonts w:asciiTheme="minorHAnsi" w:eastAsia="Times New Roman" w:hAnsiTheme="minorHAnsi" w:cstheme="minorHAnsi"/>
        </w:rPr>
      </w:pPr>
      <w:r w:rsidRPr="000429B6">
        <w:rPr>
          <w:rFonts w:asciiTheme="minorHAnsi" w:eastAsia="Times New Roman" w:hAnsiTheme="minorHAnsi" w:cstheme="minorHAnsi"/>
        </w:rPr>
        <w:t>Le cas échéant, aucun diplôme ne ser</w:t>
      </w:r>
      <w:r w:rsidR="00CC2F1E" w:rsidRPr="000429B6">
        <w:rPr>
          <w:rFonts w:asciiTheme="minorHAnsi" w:eastAsia="Times New Roman" w:hAnsiTheme="minorHAnsi" w:cstheme="minorHAnsi"/>
        </w:rPr>
        <w:t>a</w:t>
      </w:r>
      <w:r w:rsidRPr="000429B6">
        <w:rPr>
          <w:rFonts w:asciiTheme="minorHAnsi" w:eastAsia="Times New Roman" w:hAnsiTheme="minorHAnsi" w:cstheme="minorHAnsi"/>
        </w:rPr>
        <w:t xml:space="preserve"> transmis.</w:t>
      </w:r>
    </w:p>
    <w:p w14:paraId="48F8CA7F" w14:textId="2E77057E" w:rsidR="008B1D6B" w:rsidRPr="00CC2F1E" w:rsidRDefault="00CC2F1E"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4"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25"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D54A9C">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26"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6"/>
    </w:p>
    <w:p w14:paraId="43FD190F" w14:textId="77777777" w:rsidR="00FB10FA" w:rsidRDefault="00FB10FA" w:rsidP="00D54A9C">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27"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7"/>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D54A9C">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28"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8"/>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111E8291"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12B67E33" w14:textId="77777777" w:rsidR="00D54A9C" w:rsidRDefault="00D54A9C" w:rsidP="00FB10FA">
      <w:pPr>
        <w:pStyle w:val="Paragraphedeliste"/>
        <w:spacing w:line="276" w:lineRule="auto"/>
        <w:ind w:left="0"/>
        <w:rPr>
          <w:rFonts w:asciiTheme="minorHAnsi" w:hAnsiTheme="minorHAnsi" w:cstheme="minorHAnsi"/>
          <w:sz w:val="22"/>
          <w:szCs w:val="22"/>
        </w:rPr>
      </w:pPr>
    </w:p>
    <w:p w14:paraId="0946CAAD"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29"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9"/>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30"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0"/>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44D120F7" w14:textId="77777777" w:rsidR="00D54A9C" w:rsidRDefault="00D54A9C" w:rsidP="00FB10FA">
      <w:pPr>
        <w:pStyle w:val="Paragraphedeliste"/>
        <w:ind w:left="0"/>
        <w:rPr>
          <w:rFonts w:asciiTheme="minorHAnsi" w:hAnsiTheme="minorHAnsi" w:cstheme="minorHAnsi"/>
          <w:sz w:val="22"/>
          <w:szCs w:val="22"/>
        </w:rPr>
      </w:pPr>
    </w:p>
    <w:p w14:paraId="2EF74630" w14:textId="77777777" w:rsidR="00D54A9C" w:rsidRDefault="00D54A9C"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FB10FA">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FB10FA">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956F93A" w:rsidR="00FB10FA" w:rsidRDefault="00FB10FA" w:rsidP="00FB10FA">
      <w:pPr>
        <w:spacing w:line="276" w:lineRule="auto"/>
      </w:pPr>
      <w:r w:rsidRPr="002549B0">
        <w:t xml:space="preserve">Fondements juridiques : Le traitement des données relatives à l’image nécessite de recueillir le consentement des personnes concernées. </w:t>
      </w:r>
    </w:p>
    <w:p w14:paraId="743BDFFD" w14:textId="77777777" w:rsidR="00FB10FA" w:rsidRDefault="00FB10FA" w:rsidP="00FB10FA">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634A5F59" w14:textId="77777777" w:rsidR="00FB10FA" w:rsidRDefault="00FB10FA" w:rsidP="00FB10FA">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24"/>
    <w:bookmarkEnd w:id="25"/>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6C65BCDC" w14:textId="77777777" w:rsidR="00D54A9C" w:rsidRDefault="00D54A9C" w:rsidP="00DB6F41">
      <w:pPr>
        <w:spacing w:after="0" w:line="240" w:lineRule="auto"/>
        <w:jc w:val="center"/>
        <w:rPr>
          <w:rFonts w:eastAsia="Times New Roman" w:cstheme="minorHAnsi"/>
          <w:sz w:val="24"/>
          <w:szCs w:val="24"/>
          <w:lang w:eastAsia="fr-FR"/>
        </w:rPr>
      </w:pPr>
    </w:p>
    <w:p w14:paraId="496C6F82" w14:textId="77777777" w:rsidR="00D54A9C" w:rsidRDefault="00D54A9C" w:rsidP="00DB6F41">
      <w:pPr>
        <w:spacing w:after="0" w:line="240" w:lineRule="auto"/>
        <w:jc w:val="center"/>
        <w:rPr>
          <w:rFonts w:eastAsia="Times New Roman" w:cstheme="minorHAnsi"/>
          <w:sz w:val="24"/>
          <w:szCs w:val="24"/>
          <w:lang w:eastAsia="fr-FR"/>
        </w:rPr>
      </w:pPr>
    </w:p>
    <w:p w14:paraId="4604170C" w14:textId="77777777" w:rsidR="00D54A9C" w:rsidRDefault="00D54A9C"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17647A09"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30"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CwTPKt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17647A09"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4"/>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15"/>
      <w:footerReference w:type="default" r:id="rId16"/>
      <w:headerReference w:type="first" r:id="rId17"/>
      <w:footerReference w:type="first" r:id="rId18"/>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E8B10" w14:textId="77777777" w:rsidR="003F6A2A" w:rsidRDefault="003F6A2A" w:rsidP="00C55CD7">
      <w:pPr>
        <w:spacing w:after="0" w:line="240" w:lineRule="auto"/>
      </w:pPr>
      <w:r>
        <w:separator/>
      </w:r>
    </w:p>
  </w:endnote>
  <w:endnote w:type="continuationSeparator" w:id="0">
    <w:p w14:paraId="64F0EFD0" w14:textId="77777777" w:rsidR="003F6A2A" w:rsidRDefault="003F6A2A"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498BD" w14:textId="77777777" w:rsidR="003F6A2A" w:rsidRDefault="003F6A2A" w:rsidP="00C55CD7">
      <w:pPr>
        <w:spacing w:after="0" w:line="240" w:lineRule="auto"/>
      </w:pPr>
      <w:r>
        <w:separator/>
      </w:r>
    </w:p>
  </w:footnote>
  <w:footnote w:type="continuationSeparator" w:id="0">
    <w:p w14:paraId="34D5EA4E" w14:textId="77777777" w:rsidR="003F6A2A" w:rsidRDefault="003F6A2A"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1"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2">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39370D9A"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095"/>
        </w:tabs>
        <w:ind w:left="1095" w:hanging="360"/>
      </w:pPr>
      <w:rPr>
        <w:rFonts w:ascii="Symbol" w:hAnsi="Symbol" w:cs="StarSymbol"/>
        <w:sz w:val="18"/>
        <w:szCs w:val="18"/>
      </w:rPr>
    </w:lvl>
    <w:lvl w:ilvl="2">
      <w:start w:val="1"/>
      <w:numFmt w:val="bullet"/>
      <w:lvlText w:val=""/>
      <w:lvlJc w:val="left"/>
      <w:pPr>
        <w:tabs>
          <w:tab w:val="num" w:pos="1830"/>
        </w:tabs>
        <w:ind w:left="1830" w:hanging="360"/>
      </w:pPr>
      <w:rPr>
        <w:rFonts w:ascii="Symbol" w:hAnsi="Symbol" w:cs="StarSymbol"/>
        <w:sz w:val="18"/>
        <w:szCs w:val="18"/>
      </w:rPr>
    </w:lvl>
    <w:lvl w:ilvl="3">
      <w:start w:val="1"/>
      <w:numFmt w:val="bullet"/>
      <w:lvlText w:val=""/>
      <w:lvlJc w:val="left"/>
      <w:pPr>
        <w:tabs>
          <w:tab w:val="num" w:pos="2565"/>
        </w:tabs>
        <w:ind w:left="2565" w:hanging="360"/>
      </w:pPr>
      <w:rPr>
        <w:rFonts w:ascii="Symbol" w:hAnsi="Symbol" w:cs="StarSymbol"/>
        <w:sz w:val="18"/>
        <w:szCs w:val="18"/>
      </w:rPr>
    </w:lvl>
    <w:lvl w:ilvl="4">
      <w:start w:val="1"/>
      <w:numFmt w:val="bullet"/>
      <w:lvlText w:val=""/>
      <w:lvlJc w:val="left"/>
      <w:pPr>
        <w:tabs>
          <w:tab w:val="num" w:pos="3300"/>
        </w:tabs>
        <w:ind w:left="3300" w:hanging="360"/>
      </w:pPr>
      <w:rPr>
        <w:rFonts w:ascii="Symbol" w:hAnsi="Symbol" w:cs="StarSymbol"/>
        <w:sz w:val="18"/>
        <w:szCs w:val="18"/>
      </w:rPr>
    </w:lvl>
    <w:lvl w:ilvl="5">
      <w:start w:val="1"/>
      <w:numFmt w:val="bullet"/>
      <w:lvlText w:val=""/>
      <w:lvlJc w:val="left"/>
      <w:pPr>
        <w:tabs>
          <w:tab w:val="num" w:pos="4035"/>
        </w:tabs>
        <w:ind w:left="4035" w:hanging="360"/>
      </w:pPr>
      <w:rPr>
        <w:rFonts w:ascii="Symbol" w:hAnsi="Symbol" w:cs="StarSymbol"/>
        <w:sz w:val="18"/>
        <w:szCs w:val="18"/>
      </w:rPr>
    </w:lvl>
    <w:lvl w:ilvl="6">
      <w:start w:val="1"/>
      <w:numFmt w:val="bullet"/>
      <w:lvlText w:val=""/>
      <w:lvlJc w:val="left"/>
      <w:pPr>
        <w:tabs>
          <w:tab w:val="num" w:pos="4770"/>
        </w:tabs>
        <w:ind w:left="4770" w:hanging="360"/>
      </w:pPr>
      <w:rPr>
        <w:rFonts w:ascii="Symbol" w:hAnsi="Symbol" w:cs="StarSymbol"/>
        <w:sz w:val="18"/>
        <w:szCs w:val="18"/>
      </w:rPr>
    </w:lvl>
    <w:lvl w:ilvl="7">
      <w:start w:val="1"/>
      <w:numFmt w:val="bullet"/>
      <w:lvlText w:val=""/>
      <w:lvlJc w:val="left"/>
      <w:pPr>
        <w:tabs>
          <w:tab w:val="num" w:pos="5505"/>
        </w:tabs>
        <w:ind w:left="5505" w:hanging="360"/>
      </w:pPr>
      <w:rPr>
        <w:rFonts w:ascii="Symbol" w:hAnsi="Symbol" w:cs="StarSymbol"/>
        <w:sz w:val="18"/>
        <w:szCs w:val="18"/>
      </w:rPr>
    </w:lvl>
    <w:lvl w:ilvl="8">
      <w:start w:val="1"/>
      <w:numFmt w:val="bullet"/>
      <w:lvlText w:val=""/>
      <w:lvlJc w:val="left"/>
      <w:pPr>
        <w:tabs>
          <w:tab w:val="num" w:pos="6240"/>
        </w:tabs>
        <w:ind w:left="624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6"/>
    <w:multiLevelType w:val="multilevel"/>
    <w:tmpl w:val="894EE878"/>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5" w15:restartNumberingAfterBreak="0">
    <w:nsid w:val="00000007"/>
    <w:multiLevelType w:val="multilevel"/>
    <w:tmpl w:val="894EE879"/>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6" w15:restartNumberingAfterBreak="0">
    <w:nsid w:val="02202FD6"/>
    <w:multiLevelType w:val="hybridMultilevel"/>
    <w:tmpl w:val="AB2C207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AC1DAD"/>
    <w:multiLevelType w:val="hybridMultilevel"/>
    <w:tmpl w:val="669C0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35877BD"/>
    <w:multiLevelType w:val="hybridMultilevel"/>
    <w:tmpl w:val="C91A8154"/>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2C0175"/>
    <w:multiLevelType w:val="hybridMultilevel"/>
    <w:tmpl w:val="A11C30C2"/>
    <w:lvl w:ilvl="0" w:tplc="371225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307219"/>
    <w:multiLevelType w:val="hybridMultilevel"/>
    <w:tmpl w:val="DBBA061E"/>
    <w:lvl w:ilvl="0" w:tplc="CC24F7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CD4D1E"/>
    <w:multiLevelType w:val="hybridMultilevel"/>
    <w:tmpl w:val="71F07772"/>
    <w:lvl w:ilvl="0" w:tplc="862A8800">
      <w:start w:val="1"/>
      <w:numFmt w:val="bullet"/>
      <w:lvlText w:val=""/>
      <w:lvlJc w:val="left"/>
      <w:pPr>
        <w:ind w:left="1428" w:hanging="360"/>
      </w:pPr>
      <w:rPr>
        <w:rFonts w:ascii="Symbol" w:hAnsi="Symbol" w:hint="default"/>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12C95A08"/>
    <w:multiLevelType w:val="hybridMultilevel"/>
    <w:tmpl w:val="258A9724"/>
    <w:lvl w:ilvl="0" w:tplc="77743AC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8C584A"/>
    <w:multiLevelType w:val="hybridMultilevel"/>
    <w:tmpl w:val="A872B98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15:restartNumberingAfterBreak="0">
    <w:nsid w:val="16A73812"/>
    <w:multiLevelType w:val="multilevel"/>
    <w:tmpl w:val="AA3665A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6" w15:restartNumberingAfterBreak="0">
    <w:nsid w:val="19976406"/>
    <w:multiLevelType w:val="multilevel"/>
    <w:tmpl w:val="27F0768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7" w15:restartNumberingAfterBreak="0">
    <w:nsid w:val="1F843494"/>
    <w:multiLevelType w:val="hybridMultilevel"/>
    <w:tmpl w:val="E0A01ABC"/>
    <w:lvl w:ilvl="0" w:tplc="00000003">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441F72"/>
    <w:multiLevelType w:val="multilevel"/>
    <w:tmpl w:val="27C2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5914D3"/>
    <w:multiLevelType w:val="hybridMultilevel"/>
    <w:tmpl w:val="4160941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E42E4C"/>
    <w:multiLevelType w:val="hybridMultilevel"/>
    <w:tmpl w:val="D9C035EE"/>
    <w:lvl w:ilvl="0" w:tplc="C636C316">
      <w:start w:val="2024"/>
      <w:numFmt w:val="bullet"/>
      <w:lvlText w:val="-"/>
      <w:lvlJc w:val="left"/>
      <w:pPr>
        <w:ind w:left="720" w:hanging="360"/>
      </w:pPr>
      <w:rPr>
        <w:rFonts w:ascii="Times New Roman" w:eastAsiaTheme="minorHAnsi" w:hAnsi="Times New Roman" w:cs="Times New Roman" w:hint="default"/>
        <w:color w:val="1F3864"/>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B97698"/>
    <w:multiLevelType w:val="multilevel"/>
    <w:tmpl w:val="E50694F4"/>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4"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15:restartNumberingAfterBreak="0">
    <w:nsid w:val="37974CB7"/>
    <w:multiLevelType w:val="hybridMultilevel"/>
    <w:tmpl w:val="7E58782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8775C63"/>
    <w:multiLevelType w:val="hybridMultilevel"/>
    <w:tmpl w:val="1150A22A"/>
    <w:lvl w:ilvl="0" w:tplc="5794384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1C865FE"/>
    <w:multiLevelType w:val="hybridMultilevel"/>
    <w:tmpl w:val="0444F664"/>
    <w:lvl w:ilvl="0" w:tplc="9FE47A18">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42B43D95"/>
    <w:multiLevelType w:val="hybridMultilevel"/>
    <w:tmpl w:val="E42E6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C40058"/>
    <w:multiLevelType w:val="hybridMultilevel"/>
    <w:tmpl w:val="963E5D5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3E275E5"/>
    <w:multiLevelType w:val="hybridMultilevel"/>
    <w:tmpl w:val="854AD1AE"/>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73614C6"/>
    <w:multiLevelType w:val="multilevel"/>
    <w:tmpl w:val="33BABDB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9005298"/>
    <w:multiLevelType w:val="hybridMultilevel"/>
    <w:tmpl w:val="F53EDE80"/>
    <w:lvl w:ilvl="0" w:tplc="FF2CF5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7851AC"/>
    <w:multiLevelType w:val="hybridMultilevel"/>
    <w:tmpl w:val="A09623DE"/>
    <w:lvl w:ilvl="0" w:tplc="EDBE39CC">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A02873"/>
    <w:multiLevelType w:val="hybridMultilevel"/>
    <w:tmpl w:val="FEDCCF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AD17AFA"/>
    <w:multiLevelType w:val="hybridMultilevel"/>
    <w:tmpl w:val="5036B45E"/>
    <w:lvl w:ilvl="0" w:tplc="D764BD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0AB7B18"/>
    <w:multiLevelType w:val="hybridMultilevel"/>
    <w:tmpl w:val="6E263000"/>
    <w:lvl w:ilvl="0" w:tplc="312E0AA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D34504C"/>
    <w:multiLevelType w:val="hybridMultilevel"/>
    <w:tmpl w:val="9160BB1E"/>
    <w:lvl w:ilvl="0" w:tplc="2D0C71C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2A22CEF"/>
    <w:multiLevelType w:val="hybridMultilevel"/>
    <w:tmpl w:val="1B96A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5AE0173"/>
    <w:multiLevelType w:val="hybridMultilevel"/>
    <w:tmpl w:val="56B608CE"/>
    <w:lvl w:ilvl="0" w:tplc="F52077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FE0A12"/>
    <w:multiLevelType w:val="hybridMultilevel"/>
    <w:tmpl w:val="602C07F4"/>
    <w:lvl w:ilvl="0" w:tplc="6ACEF5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4CE5D6A"/>
    <w:multiLevelType w:val="hybridMultilevel"/>
    <w:tmpl w:val="F4B453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C831240"/>
    <w:multiLevelType w:val="hybridMultilevel"/>
    <w:tmpl w:val="B6324852"/>
    <w:lvl w:ilvl="0" w:tplc="3968B9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EA72449"/>
    <w:multiLevelType w:val="multilevel"/>
    <w:tmpl w:val="58EC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643022">
    <w:abstractNumId w:val="0"/>
  </w:num>
  <w:num w:numId="2" w16cid:durableId="839850036">
    <w:abstractNumId w:val="14"/>
  </w:num>
  <w:num w:numId="3" w16cid:durableId="1470393972">
    <w:abstractNumId w:val="1"/>
  </w:num>
  <w:num w:numId="4" w16cid:durableId="1877540988">
    <w:abstractNumId w:val="2"/>
  </w:num>
  <w:num w:numId="5" w16cid:durableId="314771033">
    <w:abstractNumId w:val="3"/>
  </w:num>
  <w:num w:numId="6" w16cid:durableId="222063487">
    <w:abstractNumId w:val="48"/>
  </w:num>
  <w:num w:numId="7" w16cid:durableId="1310213001">
    <w:abstractNumId w:val="43"/>
  </w:num>
  <w:num w:numId="8" w16cid:durableId="147210823">
    <w:abstractNumId w:val="4"/>
  </w:num>
  <w:num w:numId="9" w16cid:durableId="930357647">
    <w:abstractNumId w:val="5"/>
  </w:num>
  <w:num w:numId="10" w16cid:durableId="490215978">
    <w:abstractNumId w:val="35"/>
  </w:num>
  <w:num w:numId="11" w16cid:durableId="2095122486">
    <w:abstractNumId w:val="29"/>
  </w:num>
  <w:num w:numId="12" w16cid:durableId="1404644274">
    <w:abstractNumId w:val="17"/>
  </w:num>
  <w:num w:numId="13" w16cid:durableId="874922641">
    <w:abstractNumId w:val="23"/>
  </w:num>
  <w:num w:numId="14" w16cid:durableId="702905622">
    <w:abstractNumId w:val="16"/>
  </w:num>
  <w:num w:numId="15" w16cid:durableId="1569799839">
    <w:abstractNumId w:val="15"/>
  </w:num>
  <w:num w:numId="16" w16cid:durableId="1810780451">
    <w:abstractNumId w:val="42"/>
  </w:num>
  <w:num w:numId="17" w16cid:durableId="2129858912">
    <w:abstractNumId w:val="32"/>
  </w:num>
  <w:num w:numId="18" w16cid:durableId="1755081939">
    <w:abstractNumId w:val="31"/>
  </w:num>
  <w:num w:numId="19" w16cid:durableId="1200627258">
    <w:abstractNumId w:val="12"/>
  </w:num>
  <w:num w:numId="20" w16cid:durableId="419908557">
    <w:abstractNumId w:val="9"/>
  </w:num>
  <w:num w:numId="21" w16cid:durableId="760299166">
    <w:abstractNumId w:val="13"/>
  </w:num>
  <w:num w:numId="22" w16cid:durableId="1848205248">
    <w:abstractNumId w:val="28"/>
  </w:num>
  <w:num w:numId="23" w16cid:durableId="511384633">
    <w:abstractNumId w:val="11"/>
  </w:num>
  <w:num w:numId="24" w16cid:durableId="1668022510">
    <w:abstractNumId w:val="22"/>
  </w:num>
  <w:num w:numId="25" w16cid:durableId="109477222">
    <w:abstractNumId w:val="41"/>
  </w:num>
  <w:num w:numId="26" w16cid:durableId="1638105057">
    <w:abstractNumId w:val="26"/>
  </w:num>
  <w:num w:numId="27" w16cid:durableId="339309335">
    <w:abstractNumId w:val="8"/>
  </w:num>
  <w:num w:numId="28" w16cid:durableId="266237103">
    <w:abstractNumId w:val="27"/>
  </w:num>
  <w:num w:numId="29" w16cid:durableId="22678681">
    <w:abstractNumId w:val="47"/>
  </w:num>
  <w:num w:numId="30" w16cid:durableId="1246695436">
    <w:abstractNumId w:val="36"/>
  </w:num>
  <w:num w:numId="31" w16cid:durableId="1121997446">
    <w:abstractNumId w:val="25"/>
  </w:num>
  <w:num w:numId="32" w16cid:durableId="1996834326">
    <w:abstractNumId w:val="49"/>
  </w:num>
  <w:num w:numId="33" w16cid:durableId="1696542571">
    <w:abstractNumId w:val="19"/>
  </w:num>
  <w:num w:numId="34" w16cid:durableId="1955165816">
    <w:abstractNumId w:val="21"/>
  </w:num>
  <w:num w:numId="35" w16cid:durableId="1491364761">
    <w:abstractNumId w:val="30"/>
  </w:num>
  <w:num w:numId="36" w16cid:durableId="1931502222">
    <w:abstractNumId w:val="20"/>
  </w:num>
  <w:num w:numId="37" w16cid:durableId="332341847">
    <w:abstractNumId w:val="24"/>
  </w:num>
  <w:num w:numId="38" w16cid:durableId="1536037721">
    <w:abstractNumId w:val="6"/>
  </w:num>
  <w:num w:numId="39" w16cid:durableId="995301068">
    <w:abstractNumId w:val="39"/>
  </w:num>
  <w:num w:numId="40" w16cid:durableId="145247189">
    <w:abstractNumId w:val="45"/>
  </w:num>
  <w:num w:numId="41" w16cid:durableId="1674844621">
    <w:abstractNumId w:val="46"/>
  </w:num>
  <w:num w:numId="42" w16cid:durableId="687408408">
    <w:abstractNumId w:val="33"/>
  </w:num>
  <w:num w:numId="43" w16cid:durableId="1092045504">
    <w:abstractNumId w:val="38"/>
  </w:num>
  <w:num w:numId="44" w16cid:durableId="1978800889">
    <w:abstractNumId w:val="7"/>
  </w:num>
  <w:num w:numId="45" w16cid:durableId="1256013087">
    <w:abstractNumId w:val="34"/>
  </w:num>
  <w:num w:numId="46" w16cid:durableId="1890796239">
    <w:abstractNumId w:val="44"/>
  </w:num>
  <w:num w:numId="47" w16cid:durableId="1990479430">
    <w:abstractNumId w:val="10"/>
  </w:num>
  <w:num w:numId="48" w16cid:durableId="334697326">
    <w:abstractNumId w:val="40"/>
  </w:num>
  <w:num w:numId="49" w16cid:durableId="157425638">
    <w:abstractNumId w:val="37"/>
  </w:num>
  <w:num w:numId="50" w16cid:durableId="17683815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SeNZOF0nm3dUp/mERalafpEfBm6n2Vu74effpufiDSS40RSMfO5KyGlpoAJ9UmhT90rfJ5X5yQowQ+LgbQGjpw==" w:salt="w7k5TezWeaIziefEdlLea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4F05"/>
    <w:rsid w:val="00021004"/>
    <w:rsid w:val="00021E58"/>
    <w:rsid w:val="000227B7"/>
    <w:rsid w:val="00024F5D"/>
    <w:rsid w:val="000343E9"/>
    <w:rsid w:val="00040460"/>
    <w:rsid w:val="000429B6"/>
    <w:rsid w:val="00051937"/>
    <w:rsid w:val="000545A9"/>
    <w:rsid w:val="00055067"/>
    <w:rsid w:val="00056EB8"/>
    <w:rsid w:val="00064CFC"/>
    <w:rsid w:val="00094592"/>
    <w:rsid w:val="000966D0"/>
    <w:rsid w:val="00097440"/>
    <w:rsid w:val="000A002A"/>
    <w:rsid w:val="000A0751"/>
    <w:rsid w:val="000B135E"/>
    <w:rsid w:val="000C4782"/>
    <w:rsid w:val="000C5851"/>
    <w:rsid w:val="000C59CF"/>
    <w:rsid w:val="000F6928"/>
    <w:rsid w:val="000F6F74"/>
    <w:rsid w:val="00104BA9"/>
    <w:rsid w:val="001147F2"/>
    <w:rsid w:val="00114AF7"/>
    <w:rsid w:val="00125C5D"/>
    <w:rsid w:val="00131FB1"/>
    <w:rsid w:val="00141DD6"/>
    <w:rsid w:val="00145F14"/>
    <w:rsid w:val="001532FD"/>
    <w:rsid w:val="00157B05"/>
    <w:rsid w:val="00165C2A"/>
    <w:rsid w:val="001675F8"/>
    <w:rsid w:val="00182430"/>
    <w:rsid w:val="001850B2"/>
    <w:rsid w:val="001908F9"/>
    <w:rsid w:val="00192FF6"/>
    <w:rsid w:val="001A1FBB"/>
    <w:rsid w:val="001A567B"/>
    <w:rsid w:val="001E19E2"/>
    <w:rsid w:val="001E3D7D"/>
    <w:rsid w:val="001E5636"/>
    <w:rsid w:val="001F23C3"/>
    <w:rsid w:val="001F3D71"/>
    <w:rsid w:val="001F487B"/>
    <w:rsid w:val="0020278D"/>
    <w:rsid w:val="00206343"/>
    <w:rsid w:val="00211A25"/>
    <w:rsid w:val="00211F7A"/>
    <w:rsid w:val="00217946"/>
    <w:rsid w:val="00226F3D"/>
    <w:rsid w:val="00234310"/>
    <w:rsid w:val="002343AD"/>
    <w:rsid w:val="00237051"/>
    <w:rsid w:val="00253A7E"/>
    <w:rsid w:val="002634B3"/>
    <w:rsid w:val="002636EA"/>
    <w:rsid w:val="00270CB5"/>
    <w:rsid w:val="002800FC"/>
    <w:rsid w:val="00284943"/>
    <w:rsid w:val="00290C94"/>
    <w:rsid w:val="00293AD8"/>
    <w:rsid w:val="00294C07"/>
    <w:rsid w:val="00295FAB"/>
    <w:rsid w:val="002A4A15"/>
    <w:rsid w:val="002B196F"/>
    <w:rsid w:val="002D781C"/>
    <w:rsid w:val="002E150B"/>
    <w:rsid w:val="00300886"/>
    <w:rsid w:val="00303D7B"/>
    <w:rsid w:val="00307228"/>
    <w:rsid w:val="00311266"/>
    <w:rsid w:val="003203D0"/>
    <w:rsid w:val="00346F09"/>
    <w:rsid w:val="003907BC"/>
    <w:rsid w:val="003C076A"/>
    <w:rsid w:val="003D0339"/>
    <w:rsid w:val="003D2FDA"/>
    <w:rsid w:val="003E262A"/>
    <w:rsid w:val="003F6A2A"/>
    <w:rsid w:val="00403211"/>
    <w:rsid w:val="00405E83"/>
    <w:rsid w:val="00412149"/>
    <w:rsid w:val="004244A3"/>
    <w:rsid w:val="00427CF8"/>
    <w:rsid w:val="00430DC5"/>
    <w:rsid w:val="004365E3"/>
    <w:rsid w:val="004400F1"/>
    <w:rsid w:val="00440ADE"/>
    <w:rsid w:val="004540FD"/>
    <w:rsid w:val="00455391"/>
    <w:rsid w:val="0047190D"/>
    <w:rsid w:val="00474E7C"/>
    <w:rsid w:val="00476132"/>
    <w:rsid w:val="00477084"/>
    <w:rsid w:val="00483C56"/>
    <w:rsid w:val="004841FA"/>
    <w:rsid w:val="004A4DCC"/>
    <w:rsid w:val="004A641C"/>
    <w:rsid w:val="004B2A05"/>
    <w:rsid w:val="004B46F8"/>
    <w:rsid w:val="004B57B0"/>
    <w:rsid w:val="004C0B40"/>
    <w:rsid w:val="004C119A"/>
    <w:rsid w:val="004C15B9"/>
    <w:rsid w:val="004F1103"/>
    <w:rsid w:val="00504AC6"/>
    <w:rsid w:val="00510589"/>
    <w:rsid w:val="00512285"/>
    <w:rsid w:val="00517BD2"/>
    <w:rsid w:val="00522DE6"/>
    <w:rsid w:val="00525C07"/>
    <w:rsid w:val="00551155"/>
    <w:rsid w:val="005533AA"/>
    <w:rsid w:val="00555112"/>
    <w:rsid w:val="005606D8"/>
    <w:rsid w:val="005771A8"/>
    <w:rsid w:val="00581800"/>
    <w:rsid w:val="005864B1"/>
    <w:rsid w:val="00587956"/>
    <w:rsid w:val="00592E67"/>
    <w:rsid w:val="00593D65"/>
    <w:rsid w:val="005A7B82"/>
    <w:rsid w:val="005B234D"/>
    <w:rsid w:val="005D2195"/>
    <w:rsid w:val="005E031F"/>
    <w:rsid w:val="005E6334"/>
    <w:rsid w:val="00626CBB"/>
    <w:rsid w:val="0063043A"/>
    <w:rsid w:val="00641ADB"/>
    <w:rsid w:val="006507C7"/>
    <w:rsid w:val="006513BA"/>
    <w:rsid w:val="0066441D"/>
    <w:rsid w:val="006738AD"/>
    <w:rsid w:val="00673FF2"/>
    <w:rsid w:val="006751AC"/>
    <w:rsid w:val="00683BEB"/>
    <w:rsid w:val="006A10C9"/>
    <w:rsid w:val="006A2D87"/>
    <w:rsid w:val="006A36F7"/>
    <w:rsid w:val="006B5142"/>
    <w:rsid w:val="006C2FDC"/>
    <w:rsid w:val="006C400B"/>
    <w:rsid w:val="006C5B97"/>
    <w:rsid w:val="006D151E"/>
    <w:rsid w:val="006D5282"/>
    <w:rsid w:val="006E168F"/>
    <w:rsid w:val="006F1B53"/>
    <w:rsid w:val="006F6F72"/>
    <w:rsid w:val="0072095B"/>
    <w:rsid w:val="00731F8D"/>
    <w:rsid w:val="007414B9"/>
    <w:rsid w:val="00746DC7"/>
    <w:rsid w:val="00753A90"/>
    <w:rsid w:val="00755B44"/>
    <w:rsid w:val="00763F42"/>
    <w:rsid w:val="0076603C"/>
    <w:rsid w:val="00771D8C"/>
    <w:rsid w:val="007755E0"/>
    <w:rsid w:val="0078624C"/>
    <w:rsid w:val="00793BAA"/>
    <w:rsid w:val="00795921"/>
    <w:rsid w:val="007B07E6"/>
    <w:rsid w:val="007D3B1D"/>
    <w:rsid w:val="007E0AE2"/>
    <w:rsid w:val="00803BAA"/>
    <w:rsid w:val="008057B9"/>
    <w:rsid w:val="00807EB2"/>
    <w:rsid w:val="0081480B"/>
    <w:rsid w:val="00825977"/>
    <w:rsid w:val="0083015F"/>
    <w:rsid w:val="00833583"/>
    <w:rsid w:val="00834721"/>
    <w:rsid w:val="00845C07"/>
    <w:rsid w:val="00854609"/>
    <w:rsid w:val="008636FC"/>
    <w:rsid w:val="00867547"/>
    <w:rsid w:val="0087619C"/>
    <w:rsid w:val="00882EA6"/>
    <w:rsid w:val="00884796"/>
    <w:rsid w:val="00885628"/>
    <w:rsid w:val="00890E93"/>
    <w:rsid w:val="008974CF"/>
    <w:rsid w:val="008A434B"/>
    <w:rsid w:val="008B086B"/>
    <w:rsid w:val="008B1D6B"/>
    <w:rsid w:val="008B7EC5"/>
    <w:rsid w:val="008C392B"/>
    <w:rsid w:val="008C480F"/>
    <w:rsid w:val="008C7CB4"/>
    <w:rsid w:val="008E073C"/>
    <w:rsid w:val="008F1C5A"/>
    <w:rsid w:val="008F314B"/>
    <w:rsid w:val="008F3926"/>
    <w:rsid w:val="00927DAA"/>
    <w:rsid w:val="009414AD"/>
    <w:rsid w:val="00942BD4"/>
    <w:rsid w:val="0095686E"/>
    <w:rsid w:val="009618D8"/>
    <w:rsid w:val="009642A1"/>
    <w:rsid w:val="0098610F"/>
    <w:rsid w:val="009914B6"/>
    <w:rsid w:val="009919BB"/>
    <w:rsid w:val="00992743"/>
    <w:rsid w:val="009A402C"/>
    <w:rsid w:val="009A56C6"/>
    <w:rsid w:val="009B1173"/>
    <w:rsid w:val="009B7D49"/>
    <w:rsid w:val="009E0512"/>
    <w:rsid w:val="009F43BC"/>
    <w:rsid w:val="00A004AD"/>
    <w:rsid w:val="00A216BC"/>
    <w:rsid w:val="00A26599"/>
    <w:rsid w:val="00A31F25"/>
    <w:rsid w:val="00A34D38"/>
    <w:rsid w:val="00A35974"/>
    <w:rsid w:val="00A43B31"/>
    <w:rsid w:val="00A553D2"/>
    <w:rsid w:val="00A61AA2"/>
    <w:rsid w:val="00A62173"/>
    <w:rsid w:val="00A633DA"/>
    <w:rsid w:val="00A6626A"/>
    <w:rsid w:val="00A6794D"/>
    <w:rsid w:val="00A725FA"/>
    <w:rsid w:val="00A81B01"/>
    <w:rsid w:val="00A842AD"/>
    <w:rsid w:val="00A865BF"/>
    <w:rsid w:val="00A92AED"/>
    <w:rsid w:val="00A963BD"/>
    <w:rsid w:val="00A96D6E"/>
    <w:rsid w:val="00AA11BB"/>
    <w:rsid w:val="00AA12C7"/>
    <w:rsid w:val="00AA46A3"/>
    <w:rsid w:val="00AA75DD"/>
    <w:rsid w:val="00AC1CB1"/>
    <w:rsid w:val="00AC4406"/>
    <w:rsid w:val="00AC6AAE"/>
    <w:rsid w:val="00AD6C24"/>
    <w:rsid w:val="00AE1DA3"/>
    <w:rsid w:val="00AF03A8"/>
    <w:rsid w:val="00B011F3"/>
    <w:rsid w:val="00B13D54"/>
    <w:rsid w:val="00B20ADA"/>
    <w:rsid w:val="00B251AF"/>
    <w:rsid w:val="00B270C7"/>
    <w:rsid w:val="00B3259E"/>
    <w:rsid w:val="00B33B2E"/>
    <w:rsid w:val="00B3563D"/>
    <w:rsid w:val="00B36E15"/>
    <w:rsid w:val="00B47056"/>
    <w:rsid w:val="00B6221E"/>
    <w:rsid w:val="00B62BF1"/>
    <w:rsid w:val="00B67F69"/>
    <w:rsid w:val="00B7011F"/>
    <w:rsid w:val="00B76D80"/>
    <w:rsid w:val="00B81320"/>
    <w:rsid w:val="00B91BC7"/>
    <w:rsid w:val="00B92293"/>
    <w:rsid w:val="00BA1660"/>
    <w:rsid w:val="00BA4443"/>
    <w:rsid w:val="00BA6132"/>
    <w:rsid w:val="00BC28C9"/>
    <w:rsid w:val="00BC7CEE"/>
    <w:rsid w:val="00BD08E1"/>
    <w:rsid w:val="00BD09E8"/>
    <w:rsid w:val="00BF0340"/>
    <w:rsid w:val="00BF4E7F"/>
    <w:rsid w:val="00BF72D8"/>
    <w:rsid w:val="00C038F8"/>
    <w:rsid w:val="00C16173"/>
    <w:rsid w:val="00C50C91"/>
    <w:rsid w:val="00C55CD7"/>
    <w:rsid w:val="00C55E91"/>
    <w:rsid w:val="00C67AA9"/>
    <w:rsid w:val="00C71CDC"/>
    <w:rsid w:val="00C757E1"/>
    <w:rsid w:val="00C81D8A"/>
    <w:rsid w:val="00C93AC4"/>
    <w:rsid w:val="00CC2F1E"/>
    <w:rsid w:val="00CD7CCE"/>
    <w:rsid w:val="00CE1F3E"/>
    <w:rsid w:val="00CE31B9"/>
    <w:rsid w:val="00CE570E"/>
    <w:rsid w:val="00CF7D2D"/>
    <w:rsid w:val="00D01DEF"/>
    <w:rsid w:val="00D030BE"/>
    <w:rsid w:val="00D141B7"/>
    <w:rsid w:val="00D26F99"/>
    <w:rsid w:val="00D371F9"/>
    <w:rsid w:val="00D4005A"/>
    <w:rsid w:val="00D41D5A"/>
    <w:rsid w:val="00D533FB"/>
    <w:rsid w:val="00D54A9C"/>
    <w:rsid w:val="00D6159F"/>
    <w:rsid w:val="00D765F5"/>
    <w:rsid w:val="00DA22EB"/>
    <w:rsid w:val="00DA79FB"/>
    <w:rsid w:val="00DB6F41"/>
    <w:rsid w:val="00DC235F"/>
    <w:rsid w:val="00DC6C59"/>
    <w:rsid w:val="00DD7520"/>
    <w:rsid w:val="00DE2088"/>
    <w:rsid w:val="00DE21A0"/>
    <w:rsid w:val="00E01898"/>
    <w:rsid w:val="00E05554"/>
    <w:rsid w:val="00E05EE3"/>
    <w:rsid w:val="00E06391"/>
    <w:rsid w:val="00E22716"/>
    <w:rsid w:val="00E418EB"/>
    <w:rsid w:val="00E506E0"/>
    <w:rsid w:val="00E60747"/>
    <w:rsid w:val="00E801DB"/>
    <w:rsid w:val="00E864F5"/>
    <w:rsid w:val="00E91CF4"/>
    <w:rsid w:val="00E9719D"/>
    <w:rsid w:val="00EB21C7"/>
    <w:rsid w:val="00ED7B0C"/>
    <w:rsid w:val="00EE5014"/>
    <w:rsid w:val="00EE5972"/>
    <w:rsid w:val="00EE60D8"/>
    <w:rsid w:val="00F01C2B"/>
    <w:rsid w:val="00F03F89"/>
    <w:rsid w:val="00F0647E"/>
    <w:rsid w:val="00F12FBC"/>
    <w:rsid w:val="00F16977"/>
    <w:rsid w:val="00F2135F"/>
    <w:rsid w:val="00F22BAD"/>
    <w:rsid w:val="00F22FAD"/>
    <w:rsid w:val="00F35125"/>
    <w:rsid w:val="00F3682A"/>
    <w:rsid w:val="00F41EF4"/>
    <w:rsid w:val="00F4346B"/>
    <w:rsid w:val="00F44431"/>
    <w:rsid w:val="00F5261B"/>
    <w:rsid w:val="00F6628F"/>
    <w:rsid w:val="00F70FFB"/>
    <w:rsid w:val="00F7622B"/>
    <w:rsid w:val="00F87CED"/>
    <w:rsid w:val="00FA7968"/>
    <w:rsid w:val="00FB10FA"/>
    <w:rsid w:val="00FB191D"/>
    <w:rsid w:val="00FB576D"/>
    <w:rsid w:val="00FC0476"/>
    <w:rsid w:val="00FC71C8"/>
    <w:rsid w:val="00FD33AC"/>
    <w:rsid w:val="00FD6425"/>
    <w:rsid w:val="00FE5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9</Pages>
  <Words>2162</Words>
  <Characters>11893</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35</cp:revision>
  <cp:lastPrinted>2024-12-06T13:25:00Z</cp:lastPrinted>
  <dcterms:created xsi:type="dcterms:W3CDTF">2024-08-20T14:03:00Z</dcterms:created>
  <dcterms:modified xsi:type="dcterms:W3CDTF">2024-12-06T13:25:00Z</dcterms:modified>
</cp:coreProperties>
</file>