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4957863B" w14:textId="3DC568CA" w:rsidR="000C5851" w:rsidRDefault="00D4005A"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sidRPr="00885628">
        <w:rPr>
          <w:rFonts w:eastAsia="Times New Roman" w:cstheme="minorHAnsi"/>
          <w:b/>
          <w:bCs/>
          <w:sz w:val="36"/>
          <w:szCs w:val="36"/>
          <w:lang w:eastAsia="fr-FR"/>
        </w:rPr>
        <w:t>B</w:t>
      </w:r>
      <w:r w:rsidR="000C5851">
        <w:rPr>
          <w:rFonts w:eastAsia="Times New Roman" w:cstheme="minorHAnsi"/>
          <w:b/>
          <w:bCs/>
          <w:sz w:val="36"/>
          <w:szCs w:val="36"/>
          <w:lang w:eastAsia="fr-FR"/>
        </w:rPr>
        <w:t xml:space="preserve">revet </w:t>
      </w:r>
      <w:r w:rsidRPr="00885628">
        <w:rPr>
          <w:rFonts w:eastAsia="Times New Roman" w:cstheme="minorHAnsi"/>
          <w:b/>
          <w:bCs/>
          <w:sz w:val="36"/>
          <w:szCs w:val="36"/>
          <w:lang w:eastAsia="fr-FR"/>
        </w:rPr>
        <w:t>N</w:t>
      </w:r>
      <w:r w:rsidR="000C5851">
        <w:rPr>
          <w:rFonts w:eastAsia="Times New Roman" w:cstheme="minorHAnsi"/>
          <w:b/>
          <w:bCs/>
          <w:sz w:val="36"/>
          <w:szCs w:val="36"/>
          <w:lang w:eastAsia="fr-FR"/>
        </w:rPr>
        <w:t xml:space="preserve">ational de </w:t>
      </w:r>
      <w:r w:rsidRPr="00885628">
        <w:rPr>
          <w:rFonts w:eastAsia="Times New Roman" w:cstheme="minorHAnsi"/>
          <w:b/>
          <w:bCs/>
          <w:sz w:val="36"/>
          <w:szCs w:val="36"/>
          <w:lang w:eastAsia="fr-FR"/>
        </w:rPr>
        <w:t>S</w:t>
      </w:r>
      <w:r w:rsidR="000C5851">
        <w:rPr>
          <w:rFonts w:eastAsia="Times New Roman" w:cstheme="minorHAnsi"/>
          <w:b/>
          <w:bCs/>
          <w:sz w:val="36"/>
          <w:szCs w:val="36"/>
          <w:lang w:eastAsia="fr-FR"/>
        </w:rPr>
        <w:t xml:space="preserve">écurité et de Sauvetage </w:t>
      </w:r>
      <w:r w:rsidRPr="00885628">
        <w:rPr>
          <w:rFonts w:eastAsia="Times New Roman" w:cstheme="minorHAnsi"/>
          <w:b/>
          <w:bCs/>
          <w:sz w:val="36"/>
          <w:szCs w:val="36"/>
          <w:lang w:eastAsia="fr-FR"/>
        </w:rPr>
        <w:t>A</w:t>
      </w:r>
      <w:r w:rsidR="000C5851">
        <w:rPr>
          <w:rFonts w:eastAsia="Times New Roman" w:cstheme="minorHAnsi"/>
          <w:b/>
          <w:bCs/>
          <w:sz w:val="36"/>
          <w:szCs w:val="36"/>
          <w:lang w:eastAsia="fr-FR"/>
        </w:rPr>
        <w:t xml:space="preserve">quatique </w:t>
      </w:r>
    </w:p>
    <w:p w14:paraId="3DCC1FCC" w14:textId="71B961B4" w:rsidR="00D4005A" w:rsidRPr="00885628" w:rsidRDefault="000C5851"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B.N.S.S.A</w:t>
      </w:r>
      <w:r w:rsidR="00885628">
        <w:rPr>
          <w:rFonts w:eastAsia="Times New Roman" w:cstheme="minorHAnsi"/>
          <w:b/>
          <w:bCs/>
          <w:sz w:val="36"/>
          <w:szCs w:val="36"/>
          <w:lang w:eastAsia="fr-FR"/>
        </w:rPr>
        <w:t xml:space="preserve">  </w:t>
      </w:r>
    </w:p>
    <w:p w14:paraId="02358471" w14:textId="77777777" w:rsidR="00D4005A" w:rsidRDefault="00D4005A" w:rsidP="00885628">
      <w:pPr>
        <w:spacing w:after="0"/>
        <w:rPr>
          <w:rFonts w:eastAsia="Times New Roman" w:cstheme="minorHAnsi"/>
          <w:sz w:val="20"/>
          <w:szCs w:val="20"/>
          <w:lang w:eastAsia="fr-FR"/>
        </w:rPr>
      </w:pPr>
    </w:p>
    <w:p w14:paraId="2FD62FBE" w14:textId="77777777" w:rsidR="000C5851" w:rsidRDefault="000C5851" w:rsidP="00885628">
      <w:pPr>
        <w:spacing w:after="0"/>
        <w:rPr>
          <w:rFonts w:eastAsia="Times New Roman" w:cstheme="minorHAnsi"/>
          <w:sz w:val="20"/>
          <w:szCs w:val="20"/>
          <w:lang w:eastAsia="fr-FR"/>
        </w:rPr>
      </w:pPr>
    </w:p>
    <w:p w14:paraId="6273BAEE" w14:textId="52850F3F"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r w:rsidR="00464A65">
        <w:rPr>
          <w:rFonts w:eastAsia="Times New Roman" w:cstheme="minorHAnsi"/>
          <w:b/>
          <w:bCs/>
          <w:color w:val="FFFFFF" w:themeColor="background1"/>
          <w:sz w:val="36"/>
          <w:szCs w:val="36"/>
          <w:lang w:eastAsia="fr-FR"/>
        </w:rPr>
        <w:t xml:space="preserve"> </w:t>
      </w:r>
    </w:p>
    <w:p w14:paraId="0CD71BFF" w14:textId="012556CD" w:rsidR="000C5851" w:rsidRPr="000C5851" w:rsidRDefault="00464A65"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Pr>
          <w:rFonts w:eastAsia="Times New Roman" w:cstheme="minorHAnsi"/>
          <w:b/>
          <w:bCs/>
          <w:color w:val="FFFFFF" w:themeColor="background1"/>
          <w:sz w:val="36"/>
          <w:szCs w:val="36"/>
          <w:lang w:eastAsia="fr-FR"/>
        </w:rPr>
        <w:t xml:space="preserve">Formations </w:t>
      </w:r>
      <w:r w:rsidR="000C5851" w:rsidRPr="000C5851">
        <w:rPr>
          <w:rFonts w:eastAsia="Times New Roman" w:cstheme="minorHAnsi"/>
          <w:b/>
          <w:bCs/>
          <w:color w:val="FFFFFF" w:themeColor="background1"/>
          <w:sz w:val="36"/>
          <w:szCs w:val="36"/>
          <w:lang w:eastAsia="fr-FR"/>
        </w:rPr>
        <w:t>2025</w:t>
      </w:r>
      <w:r>
        <w:rPr>
          <w:rFonts w:eastAsia="Times New Roman" w:cstheme="minorHAnsi"/>
          <w:b/>
          <w:bCs/>
          <w:color w:val="FFFFFF" w:themeColor="background1"/>
          <w:sz w:val="36"/>
          <w:szCs w:val="36"/>
          <w:lang w:eastAsia="fr-FR"/>
        </w:rPr>
        <w:t xml:space="preserve"> : sessions courtes et intensives </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040460">
      <w:pPr>
        <w:pStyle w:val="Paragraphedeliste"/>
        <w:numPr>
          <w:ilvl w:val="0"/>
          <w:numId w:val="28"/>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rsidP="00040460">
      <w:pPr>
        <w:numPr>
          <w:ilvl w:val="0"/>
          <w:numId w:val="27"/>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rsidP="00040460">
      <w:pPr>
        <w:numPr>
          <w:ilvl w:val="0"/>
          <w:numId w:val="27"/>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rsidP="00040460">
      <w:pPr>
        <w:numPr>
          <w:ilvl w:val="0"/>
          <w:numId w:val="27"/>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rsidP="00040460">
      <w:pPr>
        <w:numPr>
          <w:ilvl w:val="0"/>
          <w:numId w:val="27"/>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040460">
      <w:pPr>
        <w:numPr>
          <w:ilvl w:val="0"/>
          <w:numId w:val="27"/>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040460">
      <w:pPr>
        <w:numPr>
          <w:ilvl w:val="0"/>
          <w:numId w:val="27"/>
        </w:numPr>
        <w:spacing w:after="0"/>
        <w:rPr>
          <w:rFonts w:cstheme="minorHAnsi"/>
          <w:lang w:bidi="fr-FR"/>
        </w:rPr>
      </w:pPr>
    </w:p>
    <w:p w14:paraId="3B9B1C88" w14:textId="362D61B3" w:rsidR="006E168F" w:rsidRPr="00DC235F" w:rsidRDefault="00DC235F" w:rsidP="00040460">
      <w:pPr>
        <w:pStyle w:val="Paragraphedeliste"/>
        <w:numPr>
          <w:ilvl w:val="0"/>
          <w:numId w:val="29"/>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D26F99">
      <w:pPr>
        <w:pStyle w:val="Paragraphedeliste"/>
        <w:numPr>
          <w:ilvl w:val="0"/>
          <w:numId w:val="3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153FA582" w14:textId="77777777" w:rsidR="00681EB8" w:rsidRDefault="00681EB8" w:rsidP="00885628">
      <w:pPr>
        <w:rPr>
          <w:rFonts w:cstheme="minorHAnsi"/>
        </w:rPr>
      </w:pPr>
    </w:p>
    <w:p w14:paraId="0ACF09D2" w14:textId="77777777" w:rsidR="00681EB8" w:rsidRDefault="00681EB8" w:rsidP="00681EB8">
      <w:pPr>
        <w:spacing w:after="0"/>
      </w:pPr>
    </w:p>
    <w:p w14:paraId="43B86228" w14:textId="77777777" w:rsidR="00681EB8" w:rsidRPr="008057B9" w:rsidRDefault="00681EB8" w:rsidP="00681EB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139A6599" w14:textId="77777777" w:rsidR="00681EB8" w:rsidRPr="00FE5337" w:rsidRDefault="00681EB8" w:rsidP="00681EB8">
      <w:pPr>
        <w:pStyle w:val="Paragraphedeliste"/>
        <w:ind w:left="0"/>
        <w:rPr>
          <w:rFonts w:asciiTheme="minorHAnsi" w:hAnsiTheme="minorHAnsi" w:cstheme="minorHAnsi"/>
          <w:color w:val="002060"/>
          <w:sz w:val="10"/>
          <w:szCs w:val="10"/>
        </w:rPr>
      </w:pPr>
    </w:p>
    <w:p w14:paraId="58BDD3BF"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Nos formations de secourismes se déroulent dans la salle de formation de notre siège social :</w:t>
      </w:r>
    </w:p>
    <w:p w14:paraId="459FA7BB"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16 rue Henri Dunant à Seyssins. </w:t>
      </w:r>
    </w:p>
    <w:p w14:paraId="2AC88ADB" w14:textId="77777777" w:rsidR="00681EB8" w:rsidRDefault="00681EB8" w:rsidP="00681EB8">
      <w:pPr>
        <w:pStyle w:val="Paragraphedeliste"/>
        <w:ind w:left="0"/>
        <w:rPr>
          <w:rFonts w:asciiTheme="minorHAnsi" w:hAnsiTheme="minorHAnsi" w:cstheme="minorHAnsi"/>
          <w:sz w:val="22"/>
          <w:szCs w:val="22"/>
        </w:rPr>
      </w:pPr>
    </w:p>
    <w:p w14:paraId="25385E46" w14:textId="7C2E8A50"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Toutefois pour les formations BNSSA nécessitant un accès bassin, nous sommes accueillis dans les établissements de nos partenaires, différents selon les dates des sessions.</w:t>
      </w:r>
    </w:p>
    <w:p w14:paraId="7E85660A"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Ils </w:t>
      </w:r>
      <w:r w:rsidRPr="00FE5337">
        <w:rPr>
          <w:rFonts w:asciiTheme="minorHAnsi" w:hAnsiTheme="minorHAnsi" w:cstheme="minorHAnsi"/>
          <w:sz w:val="22"/>
          <w:szCs w:val="22"/>
        </w:rPr>
        <w:t xml:space="preserve">sont </w:t>
      </w:r>
      <w:r>
        <w:rPr>
          <w:rFonts w:asciiTheme="minorHAnsi" w:hAnsiTheme="minorHAnsi" w:cstheme="minorHAnsi"/>
          <w:sz w:val="22"/>
          <w:szCs w:val="22"/>
        </w:rPr>
        <w:t xml:space="preserve">également </w:t>
      </w:r>
      <w:r w:rsidRPr="00FE5337">
        <w:rPr>
          <w:rFonts w:asciiTheme="minorHAnsi" w:hAnsiTheme="minorHAnsi" w:cstheme="minorHAnsi"/>
          <w:sz w:val="22"/>
          <w:szCs w:val="22"/>
        </w:rPr>
        <w:t>choisis afin de permettre un accès en voiture, ou en bus (voir en tram).</w:t>
      </w:r>
      <w:r>
        <w:rPr>
          <w:rFonts w:asciiTheme="minorHAnsi" w:hAnsiTheme="minorHAnsi" w:cstheme="minorHAnsi"/>
          <w:sz w:val="22"/>
          <w:szCs w:val="22"/>
        </w:rPr>
        <w:t xml:space="preserve"> </w:t>
      </w:r>
    </w:p>
    <w:p w14:paraId="5EA879D4" w14:textId="77777777" w:rsidR="00681EB8" w:rsidRPr="00681EB8" w:rsidRDefault="00681EB8" w:rsidP="00681EB8">
      <w:pPr>
        <w:pStyle w:val="Paragraphedeliste"/>
        <w:ind w:left="0"/>
        <w:rPr>
          <w:rFonts w:asciiTheme="minorHAnsi" w:hAnsiTheme="minorHAnsi" w:cstheme="minorHAnsi"/>
          <w:sz w:val="14"/>
          <w:szCs w:val="14"/>
        </w:rPr>
      </w:pPr>
    </w:p>
    <w:p w14:paraId="00569EF3"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Les informations pratiques sur le lieu exact de formation, seront transmises dans la convocation envoyée.</w:t>
      </w:r>
    </w:p>
    <w:p w14:paraId="161C7718" w14:textId="77777777" w:rsidR="00681EB8" w:rsidRPr="00681EB8" w:rsidRDefault="00681EB8" w:rsidP="00681EB8">
      <w:pPr>
        <w:pStyle w:val="Paragraphedeliste"/>
        <w:ind w:left="0"/>
        <w:rPr>
          <w:rFonts w:asciiTheme="minorHAnsi" w:hAnsiTheme="minorHAnsi" w:cstheme="minorHAnsi"/>
          <w:sz w:val="14"/>
          <w:szCs w:val="14"/>
        </w:rPr>
      </w:pPr>
    </w:p>
    <w:p w14:paraId="5D118AA4"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Coordonnateur pédagogique : M. Jonathan DIHO : 06.22.34.85.29</w:t>
      </w:r>
    </w:p>
    <w:p w14:paraId="0500A342" w14:textId="77777777" w:rsidR="00681EB8" w:rsidRDefault="00681EB8" w:rsidP="00681EB8">
      <w:pPr>
        <w:spacing w:before="240" w:line="240" w:lineRule="auto"/>
        <w:rPr>
          <w:rFonts w:eastAsia="Times New Roman"/>
        </w:rPr>
      </w:pPr>
      <w:r w:rsidRPr="00FE5337">
        <w:t>Chaque stagiaire est invité à apporter son repas et pourra le prendre en commun dans un lieu déterminé selon le lieu de formation</w:t>
      </w:r>
      <w:r w:rsidRPr="00FE5337">
        <w:rPr>
          <w:rFonts w:eastAsia="Times New Roman"/>
        </w:rPr>
        <w:t xml:space="preserve">. </w:t>
      </w:r>
      <w:r>
        <w:rPr>
          <w:rFonts w:eastAsia="Times New Roman"/>
        </w:rPr>
        <w:t>Nous mettons à disposition un micro-onde, une bouilloire et une cafetière.</w:t>
      </w:r>
    </w:p>
    <w:p w14:paraId="0483D354" w14:textId="77777777" w:rsidR="00681EB8" w:rsidRPr="00104BA9" w:rsidRDefault="00681EB8" w:rsidP="00681EB8">
      <w:pPr>
        <w:tabs>
          <w:tab w:val="left" w:pos="6900"/>
        </w:tabs>
        <w:spacing w:after="0"/>
        <w:jc w:val="both"/>
        <w:rPr>
          <w:rStyle w:val="A8"/>
          <w:rFonts w:cstheme="minorHAnsi"/>
          <w:color w:val="auto"/>
          <w:sz w:val="22"/>
          <w:szCs w:val="22"/>
        </w:rPr>
      </w:pPr>
      <w:r w:rsidRPr="00104BA9">
        <w:rPr>
          <w:rStyle w:val="A8"/>
          <w:rFonts w:cstheme="minorHAnsi"/>
          <w:color w:val="auto"/>
          <w:sz w:val="22"/>
          <w:szCs w:val="22"/>
        </w:rPr>
        <w:t xml:space="preserve">Le stagiaire devra honorer les temps de présence prévus et être ponctuel. </w:t>
      </w:r>
    </w:p>
    <w:p w14:paraId="504EE168" w14:textId="77777777" w:rsidR="00681EB8" w:rsidRDefault="00681EB8" w:rsidP="00681EB8">
      <w:pPr>
        <w:tabs>
          <w:tab w:val="left" w:pos="6900"/>
        </w:tabs>
        <w:spacing w:after="0"/>
        <w:jc w:val="both"/>
        <w:rPr>
          <w:rFonts w:cstheme="minorHAnsi"/>
        </w:rPr>
      </w:pPr>
      <w:r w:rsidRPr="00104BA9">
        <w:rPr>
          <w:rFonts w:cstheme="minorHAnsi"/>
        </w:rPr>
        <w:t xml:space="preserve">Pour le bon fonctionnement de la formation, vous </w:t>
      </w:r>
      <w:r>
        <w:rPr>
          <w:rFonts w:cstheme="minorHAnsi"/>
        </w:rPr>
        <w:t>devrez</w:t>
      </w:r>
      <w:r w:rsidRPr="00104BA9">
        <w:rPr>
          <w:rFonts w:cstheme="minorHAnsi"/>
        </w:rPr>
        <w:t xml:space="preserve"> vous présenter 10 minutes avant le début de la séquence de formation</w:t>
      </w:r>
      <w:r>
        <w:rPr>
          <w:rFonts w:cstheme="minorHAnsi"/>
        </w:rPr>
        <w:t xml:space="preserve"> le premier jour.</w:t>
      </w:r>
    </w:p>
    <w:p w14:paraId="7D2A2CD7" w14:textId="1DA67F9F" w:rsidR="00681EB8" w:rsidRDefault="00681EB8" w:rsidP="00681EB8">
      <w:pPr>
        <w:tabs>
          <w:tab w:val="left" w:pos="6900"/>
        </w:tabs>
        <w:spacing w:after="0"/>
        <w:jc w:val="both"/>
        <w:rPr>
          <w:rFonts w:cstheme="minorHAnsi"/>
        </w:rPr>
      </w:pPr>
    </w:p>
    <w:p w14:paraId="02C6C98C" w14:textId="77777777" w:rsidR="00F460DC" w:rsidRDefault="00681EB8" w:rsidP="00681EB8">
      <w:pPr>
        <w:pStyle w:val="Paragraphedeliste"/>
        <w:ind w:left="0"/>
        <w:rPr>
          <w:rFonts w:asciiTheme="minorHAnsi" w:hAnsiTheme="minorHAnsi" w:cstheme="minorHAnsi"/>
          <w:b/>
          <w:bCs/>
          <w:sz w:val="22"/>
          <w:szCs w:val="22"/>
          <w:u w:val="single"/>
        </w:rPr>
      </w:pPr>
      <w:r w:rsidRPr="00681EB8">
        <w:rPr>
          <w:rFonts w:asciiTheme="minorHAnsi" w:hAnsiTheme="minorHAnsi" w:cstheme="minorHAnsi"/>
          <w:b/>
          <w:bCs/>
          <w:sz w:val="22"/>
          <w:szCs w:val="22"/>
          <w:u w:val="single"/>
        </w:rPr>
        <w:t>Piscine des Dauphins de Grenoble</w:t>
      </w:r>
    </w:p>
    <w:p w14:paraId="5607410B" w14:textId="4144ADA7" w:rsidR="00681EB8" w:rsidRPr="00F460DC" w:rsidRDefault="00681EB8" w:rsidP="00681EB8">
      <w:pPr>
        <w:pStyle w:val="Paragraphedeliste"/>
        <w:ind w:left="0"/>
        <w:rPr>
          <w:rFonts w:asciiTheme="minorHAnsi" w:hAnsiTheme="minorHAnsi" w:cstheme="minorHAnsi"/>
          <w:b/>
          <w:bCs/>
          <w:sz w:val="22"/>
          <w:szCs w:val="22"/>
          <w:u w:val="single"/>
        </w:rPr>
      </w:pPr>
      <w:r>
        <w:rPr>
          <w:rFonts w:asciiTheme="minorHAnsi" w:hAnsiTheme="minorHAnsi" w:cstheme="minorHAnsi"/>
          <w:sz w:val="22"/>
          <w:szCs w:val="22"/>
        </w:rPr>
        <w:tab/>
      </w:r>
    </w:p>
    <w:p w14:paraId="5134A771" w14:textId="177AA658" w:rsidR="00F460DC" w:rsidRDefault="00F460DC" w:rsidP="00F460DC">
      <w:pPr>
        <w:tabs>
          <w:tab w:val="left" w:pos="6900"/>
        </w:tabs>
        <w:spacing w:after="0"/>
        <w:jc w:val="both"/>
        <w:rPr>
          <w:rFonts w:cstheme="minorHAnsi"/>
          <w:b/>
          <w:bCs/>
          <w:u w:val="single"/>
        </w:rPr>
      </w:pPr>
      <w:r>
        <w:rPr>
          <w:rFonts w:cstheme="minorHAnsi"/>
          <w:noProof/>
        </w:rPr>
        <mc:AlternateContent>
          <mc:Choice Requires="wps">
            <w:drawing>
              <wp:anchor distT="0" distB="0" distL="114300" distR="114300" simplePos="0" relativeHeight="251662336" behindDoc="0" locked="0" layoutInCell="1" allowOverlap="1" wp14:anchorId="168DF525" wp14:editId="77563AFC">
                <wp:simplePos x="0" y="0"/>
                <wp:positionH relativeFrom="column">
                  <wp:posOffset>4381500</wp:posOffset>
                </wp:positionH>
                <wp:positionV relativeFrom="paragraph">
                  <wp:posOffset>44450</wp:posOffset>
                </wp:positionV>
                <wp:extent cx="2447925" cy="1990725"/>
                <wp:effectExtent l="0" t="0" r="28575" b="28575"/>
                <wp:wrapNone/>
                <wp:docPr id="508983813" name="Zone de texte 4"/>
                <wp:cNvGraphicFramePr/>
                <a:graphic xmlns:a="http://schemas.openxmlformats.org/drawingml/2006/main">
                  <a:graphicData uri="http://schemas.microsoft.com/office/word/2010/wordprocessingShape">
                    <wps:wsp>
                      <wps:cNvSpPr txBox="1"/>
                      <wps:spPr>
                        <a:xfrm>
                          <a:off x="0" y="0"/>
                          <a:ext cx="2447925" cy="1990725"/>
                        </a:xfrm>
                        <a:prstGeom prst="rect">
                          <a:avLst/>
                        </a:prstGeom>
                        <a:solidFill>
                          <a:sysClr val="window" lastClr="FFFFFF"/>
                        </a:solidFill>
                        <a:ln w="6350">
                          <a:solidFill>
                            <a:prstClr val="black"/>
                          </a:solidFill>
                        </a:ln>
                      </wps:spPr>
                      <wps:txbx>
                        <w:txbxContent>
                          <w:p w14:paraId="7A2260E5" w14:textId="77777777" w:rsidR="00F460DC" w:rsidRPr="0047190D" w:rsidRDefault="00F460DC" w:rsidP="00F460DC">
                            <w:pPr>
                              <w:spacing w:after="0"/>
                              <w:jc w:val="center"/>
                              <w:rPr>
                                <w:b/>
                                <w:bCs/>
                                <w:u w:val="single"/>
                              </w:rPr>
                            </w:pPr>
                            <w:r w:rsidRPr="0047190D">
                              <w:rPr>
                                <w:b/>
                                <w:bCs/>
                                <w:u w:val="single"/>
                              </w:rPr>
                              <w:t>ACCES</w:t>
                            </w:r>
                          </w:p>
                          <w:p w14:paraId="13EC2BA1" w14:textId="01EF1AAB" w:rsidR="00F460DC" w:rsidRPr="0081480B" w:rsidRDefault="00F460DC" w:rsidP="00F460DC">
                            <w:pPr>
                              <w:spacing w:after="0"/>
                              <w:rPr>
                                <w:b/>
                                <w:bCs/>
                              </w:rPr>
                            </w:pPr>
                            <w:r>
                              <w:rPr>
                                <w:b/>
                                <w:bCs/>
                              </w:rPr>
                              <w:t xml:space="preserve">En voiture </w:t>
                            </w:r>
                            <w:r>
                              <w:t xml:space="preserve">: </w:t>
                            </w:r>
                          </w:p>
                          <w:p w14:paraId="4B601E26" w14:textId="5EF1760F" w:rsidR="00F460DC" w:rsidRDefault="00F460DC" w:rsidP="00F460DC">
                            <w:pPr>
                              <w:spacing w:after="0"/>
                            </w:pPr>
                            <w:r>
                              <w:t xml:space="preserve">12 avenue Edmond Esmonin </w:t>
                            </w:r>
                            <w:r w:rsidR="00791D9E">
                              <w:t>(</w:t>
                            </w:r>
                            <w:r>
                              <w:t>38100</w:t>
                            </w:r>
                            <w:r w:rsidR="00791D9E">
                              <w:t>)</w:t>
                            </w:r>
                          </w:p>
                          <w:p w14:paraId="41718174" w14:textId="77777777" w:rsidR="00F460DC" w:rsidRPr="0081480B" w:rsidRDefault="00F460DC" w:rsidP="00F460DC">
                            <w:pPr>
                              <w:spacing w:after="0"/>
                              <w:rPr>
                                <w:b/>
                                <w:bCs/>
                                <w:sz w:val="16"/>
                                <w:szCs w:val="16"/>
                              </w:rPr>
                            </w:pPr>
                          </w:p>
                          <w:p w14:paraId="3A801D53" w14:textId="77777777" w:rsidR="00F460DC" w:rsidRDefault="00F460DC" w:rsidP="00F460DC">
                            <w:pPr>
                              <w:spacing w:after="0"/>
                            </w:pPr>
                            <w:r w:rsidRPr="00055067">
                              <w:rPr>
                                <w:b/>
                                <w:bCs/>
                              </w:rPr>
                              <w:t>En tramway</w:t>
                            </w:r>
                            <w:r>
                              <w:t xml:space="preserve"> : </w:t>
                            </w:r>
                          </w:p>
                          <w:p w14:paraId="0E0B6ADA" w14:textId="3049D3F4" w:rsidR="00F460DC" w:rsidRDefault="00F460DC" w:rsidP="00F460DC">
                            <w:r w:rsidRPr="00F460DC">
                              <w:t xml:space="preserve">Tram A, arrêt Grand Place </w:t>
                            </w:r>
                          </w:p>
                          <w:p w14:paraId="529378D0" w14:textId="77777777" w:rsidR="00F460DC" w:rsidRDefault="00F460DC" w:rsidP="00F460DC">
                            <w:pPr>
                              <w:spacing w:after="0"/>
                            </w:pPr>
                            <w:r w:rsidRPr="00F460DC">
                              <w:rPr>
                                <w:b/>
                                <w:bCs/>
                              </w:rPr>
                              <w:t>En Bus</w:t>
                            </w:r>
                            <w:r w:rsidRPr="00F460DC">
                              <w:t xml:space="preserve"> :</w:t>
                            </w:r>
                          </w:p>
                          <w:p w14:paraId="12467C05" w14:textId="738376F9" w:rsidR="00F460DC" w:rsidRDefault="00F460DC" w:rsidP="00F460DC">
                            <w:pPr>
                              <w:spacing w:after="0"/>
                            </w:pPr>
                            <w:r w:rsidRPr="00F460DC">
                              <w:t xml:space="preserve"> </w:t>
                            </w:r>
                            <w:r>
                              <w:t>L</w:t>
                            </w:r>
                            <w:r w:rsidRPr="00F460DC">
                              <w:t>ignes C3, C5, C6 et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DF525" id="_x0000_t202" coordsize="21600,21600" o:spt="202" path="m,l,21600r21600,l21600,xe">
                <v:stroke joinstyle="miter"/>
                <v:path gradientshapeok="t" o:connecttype="rect"/>
              </v:shapetype>
              <v:shape id="Zone de texte 4" o:spid="_x0000_s1026" type="#_x0000_t202" style="position:absolute;left:0;text-align:left;margin-left:345pt;margin-top:3.5pt;width:192.75pt;height:1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" fillcolor="window" strokeweight=".5pt">
                <v:textbox>
                  <w:txbxContent>
                    <w:p w14:paraId="7A2260E5" w14:textId="77777777" w:rsidR="00F460DC" w:rsidRPr="0047190D" w:rsidRDefault="00F460DC" w:rsidP="00F460DC">
                      <w:pPr>
                        <w:spacing w:after="0"/>
                        <w:jc w:val="center"/>
                        <w:rPr>
                          <w:b/>
                          <w:bCs/>
                          <w:u w:val="single"/>
                        </w:rPr>
                      </w:pPr>
                      <w:r w:rsidRPr="0047190D">
                        <w:rPr>
                          <w:b/>
                          <w:bCs/>
                          <w:u w:val="single"/>
                        </w:rPr>
                        <w:t>ACCES</w:t>
                      </w:r>
                    </w:p>
                    <w:p w14:paraId="13EC2BA1" w14:textId="01EF1AAB" w:rsidR="00F460DC" w:rsidRPr="0081480B" w:rsidRDefault="00F460DC" w:rsidP="00F460DC">
                      <w:pPr>
                        <w:spacing w:after="0"/>
                        <w:rPr>
                          <w:b/>
                          <w:bCs/>
                        </w:rPr>
                      </w:pPr>
                      <w:r>
                        <w:rPr>
                          <w:b/>
                          <w:bCs/>
                        </w:rPr>
                        <w:t xml:space="preserve">En voiture </w:t>
                      </w:r>
                      <w:r>
                        <w:t xml:space="preserve">: </w:t>
                      </w:r>
                    </w:p>
                    <w:p w14:paraId="4B601E26" w14:textId="5EF1760F" w:rsidR="00F460DC" w:rsidRDefault="00F460DC" w:rsidP="00F460DC">
                      <w:pPr>
                        <w:spacing w:after="0"/>
                      </w:pPr>
                      <w:r>
                        <w:t xml:space="preserve">12 avenue Edmond Esmonin </w:t>
                      </w:r>
                      <w:r w:rsidR="00791D9E">
                        <w:t>(</w:t>
                      </w:r>
                      <w:r>
                        <w:t>38100</w:t>
                      </w:r>
                      <w:r w:rsidR="00791D9E">
                        <w:t>)</w:t>
                      </w:r>
                    </w:p>
                    <w:p w14:paraId="41718174" w14:textId="77777777" w:rsidR="00F460DC" w:rsidRPr="0081480B" w:rsidRDefault="00F460DC" w:rsidP="00F460DC">
                      <w:pPr>
                        <w:spacing w:after="0"/>
                        <w:rPr>
                          <w:b/>
                          <w:bCs/>
                          <w:sz w:val="16"/>
                          <w:szCs w:val="16"/>
                        </w:rPr>
                      </w:pPr>
                    </w:p>
                    <w:p w14:paraId="3A801D53" w14:textId="77777777" w:rsidR="00F460DC" w:rsidRDefault="00F460DC" w:rsidP="00F460DC">
                      <w:pPr>
                        <w:spacing w:after="0"/>
                      </w:pPr>
                      <w:r w:rsidRPr="00055067">
                        <w:rPr>
                          <w:b/>
                          <w:bCs/>
                        </w:rPr>
                        <w:t>En tramway</w:t>
                      </w:r>
                      <w:r>
                        <w:t xml:space="preserve"> : </w:t>
                      </w:r>
                    </w:p>
                    <w:p w14:paraId="0E0B6ADA" w14:textId="3049D3F4" w:rsidR="00F460DC" w:rsidRDefault="00F460DC" w:rsidP="00F460DC">
                      <w:r w:rsidRPr="00F460DC">
                        <w:t xml:space="preserve">Tram A, arrêt Grand Place </w:t>
                      </w:r>
                    </w:p>
                    <w:p w14:paraId="529378D0" w14:textId="77777777" w:rsidR="00F460DC" w:rsidRDefault="00F460DC" w:rsidP="00F460DC">
                      <w:pPr>
                        <w:spacing w:after="0"/>
                      </w:pPr>
                      <w:r w:rsidRPr="00F460DC">
                        <w:rPr>
                          <w:b/>
                          <w:bCs/>
                        </w:rPr>
                        <w:t>En Bus</w:t>
                      </w:r>
                      <w:r w:rsidRPr="00F460DC">
                        <w:t xml:space="preserve"> :</w:t>
                      </w:r>
                    </w:p>
                    <w:p w14:paraId="12467C05" w14:textId="738376F9" w:rsidR="00F460DC" w:rsidRDefault="00F460DC" w:rsidP="00F460DC">
                      <w:pPr>
                        <w:spacing w:after="0"/>
                      </w:pPr>
                      <w:r w:rsidRPr="00F460DC">
                        <w:t xml:space="preserve"> </w:t>
                      </w:r>
                      <w:r>
                        <w:t>L</w:t>
                      </w:r>
                      <w:r w:rsidRPr="00F460DC">
                        <w:t>ignes C3, C5, C6 et 12.</w:t>
                      </w:r>
                    </w:p>
                  </w:txbxContent>
                </v:textbox>
              </v:shape>
            </w:pict>
          </mc:Fallback>
        </mc:AlternateContent>
      </w:r>
      <w:r w:rsidR="00681EB8" w:rsidRPr="00681EB8">
        <w:rPr>
          <w:rFonts w:cstheme="minorHAnsi"/>
          <w:noProof/>
        </w:rPr>
        <w:drawing>
          <wp:inline distT="0" distB="0" distL="0" distR="0" wp14:anchorId="2102FC90" wp14:editId="1C51514A">
            <wp:extent cx="4247935" cy="2276475"/>
            <wp:effectExtent l="0" t="0" r="635" b="0"/>
            <wp:docPr id="1815478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78465" name=""/>
                    <pic:cNvPicPr/>
                  </pic:nvPicPr>
                  <pic:blipFill>
                    <a:blip r:embed="rId8"/>
                    <a:stretch>
                      <a:fillRect/>
                    </a:stretch>
                  </pic:blipFill>
                  <pic:spPr>
                    <a:xfrm>
                      <a:off x="0" y="0"/>
                      <a:ext cx="4283489" cy="2295528"/>
                    </a:xfrm>
                    <a:prstGeom prst="rect">
                      <a:avLst/>
                    </a:prstGeom>
                  </pic:spPr>
                </pic:pic>
              </a:graphicData>
            </a:graphic>
          </wp:inline>
        </w:drawing>
      </w:r>
    </w:p>
    <w:p w14:paraId="1A0B123F" w14:textId="77777777" w:rsidR="00F460DC" w:rsidRDefault="00F460DC" w:rsidP="00F460DC">
      <w:pPr>
        <w:tabs>
          <w:tab w:val="left" w:pos="6900"/>
        </w:tabs>
        <w:spacing w:after="0"/>
        <w:jc w:val="both"/>
        <w:rPr>
          <w:rFonts w:cstheme="minorHAnsi"/>
          <w:b/>
          <w:bCs/>
          <w:u w:val="single"/>
        </w:rPr>
      </w:pPr>
    </w:p>
    <w:p w14:paraId="777F0F8D" w14:textId="000EFB7D" w:rsidR="00681EB8" w:rsidRDefault="00681EB8" w:rsidP="00F460DC">
      <w:pPr>
        <w:tabs>
          <w:tab w:val="left" w:pos="6900"/>
        </w:tabs>
        <w:spacing w:after="0"/>
        <w:jc w:val="both"/>
        <w:rPr>
          <w:rFonts w:cstheme="minorHAnsi"/>
          <w:b/>
          <w:bCs/>
          <w:u w:val="single"/>
        </w:rPr>
      </w:pPr>
      <w:r w:rsidRPr="00681EB8">
        <w:rPr>
          <w:rFonts w:cstheme="minorHAnsi"/>
          <w:b/>
          <w:bCs/>
          <w:u w:val="single"/>
        </w:rPr>
        <w:t>Piscine de la Caserne de Varces</w:t>
      </w:r>
    </w:p>
    <w:p w14:paraId="1932D6FC" w14:textId="77777777" w:rsidR="00791D9E" w:rsidRPr="00791D9E" w:rsidRDefault="00791D9E" w:rsidP="00F460DC">
      <w:pPr>
        <w:tabs>
          <w:tab w:val="left" w:pos="6900"/>
        </w:tabs>
        <w:spacing w:after="0"/>
        <w:jc w:val="both"/>
        <w:rPr>
          <w:rFonts w:cstheme="minorHAnsi"/>
          <w:sz w:val="14"/>
          <w:szCs w:val="14"/>
          <w:u w:val="single"/>
        </w:rPr>
      </w:pPr>
    </w:p>
    <w:p w14:paraId="5AC2F9F6" w14:textId="26312B96" w:rsidR="00681EB8" w:rsidRDefault="00F460DC" w:rsidP="00885628">
      <w:pPr>
        <w:rPr>
          <w:rFonts w:cstheme="minorHAnsi"/>
        </w:rPr>
      </w:pPr>
      <w:r>
        <w:rPr>
          <w:rFonts w:cstheme="minorHAnsi"/>
          <w:noProof/>
        </w:rPr>
        <mc:AlternateContent>
          <mc:Choice Requires="wps">
            <w:drawing>
              <wp:anchor distT="0" distB="0" distL="114300" distR="114300" simplePos="0" relativeHeight="251664384" behindDoc="0" locked="0" layoutInCell="1" allowOverlap="1" wp14:anchorId="5E190B36" wp14:editId="78F8EC85">
                <wp:simplePos x="0" y="0"/>
                <wp:positionH relativeFrom="column">
                  <wp:posOffset>4486275</wp:posOffset>
                </wp:positionH>
                <wp:positionV relativeFrom="paragraph">
                  <wp:posOffset>47625</wp:posOffset>
                </wp:positionV>
                <wp:extent cx="2447925" cy="1990725"/>
                <wp:effectExtent l="0" t="0" r="28575" b="28575"/>
                <wp:wrapNone/>
                <wp:docPr id="155983669" name="Zone de texte 4"/>
                <wp:cNvGraphicFramePr/>
                <a:graphic xmlns:a="http://schemas.openxmlformats.org/drawingml/2006/main">
                  <a:graphicData uri="http://schemas.microsoft.com/office/word/2010/wordprocessingShape">
                    <wps:wsp>
                      <wps:cNvSpPr txBox="1"/>
                      <wps:spPr>
                        <a:xfrm>
                          <a:off x="0" y="0"/>
                          <a:ext cx="2447925" cy="1990725"/>
                        </a:xfrm>
                        <a:prstGeom prst="rect">
                          <a:avLst/>
                        </a:prstGeom>
                        <a:solidFill>
                          <a:sysClr val="window" lastClr="FFFFFF"/>
                        </a:solidFill>
                        <a:ln w="6350">
                          <a:solidFill>
                            <a:prstClr val="black"/>
                          </a:solidFill>
                        </a:ln>
                      </wps:spPr>
                      <wps:txbx>
                        <w:txbxContent>
                          <w:p w14:paraId="19C54C88" w14:textId="77777777" w:rsidR="00F460DC" w:rsidRPr="0047190D" w:rsidRDefault="00F460DC" w:rsidP="00F460DC">
                            <w:pPr>
                              <w:spacing w:after="0"/>
                              <w:jc w:val="center"/>
                              <w:rPr>
                                <w:b/>
                                <w:bCs/>
                                <w:u w:val="single"/>
                              </w:rPr>
                            </w:pPr>
                            <w:r w:rsidRPr="0047190D">
                              <w:rPr>
                                <w:b/>
                                <w:bCs/>
                                <w:u w:val="single"/>
                              </w:rPr>
                              <w:t>ACCES</w:t>
                            </w:r>
                          </w:p>
                          <w:p w14:paraId="4115CACF" w14:textId="77777777" w:rsidR="00F460DC" w:rsidRPr="0081480B" w:rsidRDefault="00F460DC" w:rsidP="00F460DC">
                            <w:pPr>
                              <w:spacing w:after="0"/>
                              <w:rPr>
                                <w:b/>
                                <w:bCs/>
                              </w:rPr>
                            </w:pPr>
                            <w:r>
                              <w:rPr>
                                <w:b/>
                                <w:bCs/>
                              </w:rPr>
                              <w:t xml:space="preserve">En voiture </w:t>
                            </w:r>
                            <w:r>
                              <w:t xml:space="preserve">: </w:t>
                            </w:r>
                          </w:p>
                          <w:p w14:paraId="7C123306" w14:textId="1BEFAB61" w:rsidR="00F460DC" w:rsidRDefault="00F460DC" w:rsidP="00F460DC">
                            <w:pPr>
                              <w:spacing w:after="0"/>
                            </w:pPr>
                            <w:r w:rsidRPr="00F460DC">
                              <w:t>Quartier de Reyniès - D1075</w:t>
                            </w:r>
                          </w:p>
                          <w:p w14:paraId="4F934A5E" w14:textId="1CACF28D" w:rsidR="00791D9E" w:rsidRDefault="00791D9E" w:rsidP="00F460DC">
                            <w:pPr>
                              <w:spacing w:after="0"/>
                            </w:pPr>
                            <w:r>
                              <w:t>Par A51 ou E712, Sortie 10, direction Varces Centre</w:t>
                            </w:r>
                          </w:p>
                          <w:p w14:paraId="613C667D" w14:textId="77777777" w:rsidR="00F460DC" w:rsidRPr="0081480B" w:rsidRDefault="00F460DC" w:rsidP="00F460DC">
                            <w:pPr>
                              <w:spacing w:after="0"/>
                              <w:rPr>
                                <w:b/>
                                <w:bCs/>
                                <w:sz w:val="16"/>
                                <w:szCs w:val="16"/>
                              </w:rPr>
                            </w:pPr>
                          </w:p>
                          <w:p w14:paraId="706F85BF" w14:textId="77777777" w:rsidR="00F460DC" w:rsidRDefault="00F460DC" w:rsidP="00F460DC">
                            <w:pPr>
                              <w:spacing w:after="0"/>
                            </w:pPr>
                            <w:r w:rsidRPr="00F460DC">
                              <w:rPr>
                                <w:b/>
                                <w:bCs/>
                              </w:rPr>
                              <w:t>En Bus</w:t>
                            </w:r>
                            <w:r w:rsidRPr="00F460DC">
                              <w:t xml:space="preserve"> :</w:t>
                            </w:r>
                          </w:p>
                          <w:p w14:paraId="016AF3F7" w14:textId="34712D02" w:rsidR="00F460DC" w:rsidRDefault="00F460DC" w:rsidP="00791D9E">
                            <w:pPr>
                              <w:spacing w:after="0"/>
                            </w:pPr>
                            <w:r w:rsidRPr="00F460DC">
                              <w:t xml:space="preserve"> </w:t>
                            </w:r>
                            <w:r w:rsidR="00791D9E">
                              <w:t>Lignes 25, 26, 45,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0B36" id="_x0000_s1027" type="#_x0000_t202" style="position:absolute;margin-left:353.25pt;margin-top:3.75pt;width:192.75pt;height:1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" fillcolor="window" strokeweight=".5pt">
                <v:textbox>
                  <w:txbxContent>
                    <w:p w14:paraId="19C54C88" w14:textId="77777777" w:rsidR="00F460DC" w:rsidRPr="0047190D" w:rsidRDefault="00F460DC" w:rsidP="00F460DC">
                      <w:pPr>
                        <w:spacing w:after="0"/>
                        <w:jc w:val="center"/>
                        <w:rPr>
                          <w:b/>
                          <w:bCs/>
                          <w:u w:val="single"/>
                        </w:rPr>
                      </w:pPr>
                      <w:r w:rsidRPr="0047190D">
                        <w:rPr>
                          <w:b/>
                          <w:bCs/>
                          <w:u w:val="single"/>
                        </w:rPr>
                        <w:t>ACCES</w:t>
                      </w:r>
                    </w:p>
                    <w:p w14:paraId="4115CACF" w14:textId="77777777" w:rsidR="00F460DC" w:rsidRPr="0081480B" w:rsidRDefault="00F460DC" w:rsidP="00F460DC">
                      <w:pPr>
                        <w:spacing w:after="0"/>
                        <w:rPr>
                          <w:b/>
                          <w:bCs/>
                        </w:rPr>
                      </w:pPr>
                      <w:r>
                        <w:rPr>
                          <w:b/>
                          <w:bCs/>
                        </w:rPr>
                        <w:t xml:space="preserve">En voiture </w:t>
                      </w:r>
                      <w:r>
                        <w:t xml:space="preserve">: </w:t>
                      </w:r>
                    </w:p>
                    <w:p w14:paraId="7C123306" w14:textId="1BEFAB61" w:rsidR="00F460DC" w:rsidRDefault="00F460DC" w:rsidP="00F460DC">
                      <w:pPr>
                        <w:spacing w:after="0"/>
                      </w:pPr>
                      <w:r w:rsidRPr="00F460DC">
                        <w:t>Quartier de Reyniès - D1075</w:t>
                      </w:r>
                    </w:p>
                    <w:p w14:paraId="4F934A5E" w14:textId="1CACF28D" w:rsidR="00791D9E" w:rsidRDefault="00791D9E" w:rsidP="00F460DC">
                      <w:pPr>
                        <w:spacing w:after="0"/>
                      </w:pPr>
                      <w:r>
                        <w:t>Par A51 ou E712, Sortie 10, direction Varces Centre</w:t>
                      </w:r>
                    </w:p>
                    <w:p w14:paraId="613C667D" w14:textId="77777777" w:rsidR="00F460DC" w:rsidRPr="0081480B" w:rsidRDefault="00F460DC" w:rsidP="00F460DC">
                      <w:pPr>
                        <w:spacing w:after="0"/>
                        <w:rPr>
                          <w:b/>
                          <w:bCs/>
                          <w:sz w:val="16"/>
                          <w:szCs w:val="16"/>
                        </w:rPr>
                      </w:pPr>
                    </w:p>
                    <w:p w14:paraId="706F85BF" w14:textId="77777777" w:rsidR="00F460DC" w:rsidRDefault="00F460DC" w:rsidP="00F460DC">
                      <w:pPr>
                        <w:spacing w:after="0"/>
                      </w:pPr>
                      <w:r w:rsidRPr="00F460DC">
                        <w:rPr>
                          <w:b/>
                          <w:bCs/>
                        </w:rPr>
                        <w:t>En Bus</w:t>
                      </w:r>
                      <w:r w:rsidRPr="00F460DC">
                        <w:t xml:space="preserve"> :</w:t>
                      </w:r>
                    </w:p>
                    <w:p w14:paraId="016AF3F7" w14:textId="34712D02" w:rsidR="00F460DC" w:rsidRDefault="00F460DC" w:rsidP="00791D9E">
                      <w:pPr>
                        <w:spacing w:after="0"/>
                      </w:pPr>
                      <w:r w:rsidRPr="00F460DC">
                        <w:t xml:space="preserve"> </w:t>
                      </w:r>
                      <w:r w:rsidR="00791D9E">
                        <w:t>Lignes 25, 26, 45, 46</w:t>
                      </w:r>
                    </w:p>
                  </w:txbxContent>
                </v:textbox>
              </v:shape>
            </w:pict>
          </mc:Fallback>
        </mc:AlternateContent>
      </w:r>
      <w:r w:rsidR="00791D9E">
        <w:rPr>
          <w:rFonts w:cstheme="minorHAnsi"/>
          <w:noProof/>
        </w:rPr>
        <w:drawing>
          <wp:inline distT="0" distB="0" distL="0" distR="0" wp14:anchorId="0DA9977B" wp14:editId="3A3FEDB4">
            <wp:extent cx="4284980" cy="2266950"/>
            <wp:effectExtent l="0" t="0" r="1270" b="0"/>
            <wp:docPr id="5638610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895" cy="2279073"/>
                    </a:xfrm>
                    <a:prstGeom prst="rect">
                      <a:avLst/>
                    </a:prstGeom>
                    <a:noFill/>
                  </pic:spPr>
                </pic:pic>
              </a:graphicData>
            </a:graphic>
          </wp:inline>
        </w:drawing>
      </w:r>
    </w:p>
    <w:p w14:paraId="3FDD0245" w14:textId="77777777" w:rsidR="00791D9E" w:rsidRDefault="00791D9E" w:rsidP="00885628">
      <w:pPr>
        <w:rPr>
          <w:rFonts w:cstheme="minorHAnsi"/>
        </w:rPr>
      </w:pPr>
    </w:p>
    <w:p w14:paraId="4934F786" w14:textId="77777777" w:rsidR="00791D9E" w:rsidRDefault="00791D9E"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1379D1B6" w14:textId="5F071C04" w:rsidR="000B135E" w:rsidRDefault="000B135E" w:rsidP="000B135E">
      <w:r>
        <w:t xml:space="preserve">Le brevet national de sécurité et de sauvetage aquatique (B.N.S.S.A) est le diplôme du nageur sauveteur. </w:t>
      </w:r>
      <w:r w:rsidRPr="004C15B9">
        <w:t>Depuis le</w:t>
      </w:r>
      <w:r w:rsidRPr="004C15B9">
        <w:rPr>
          <w:b/>
          <w:bCs/>
        </w:rPr>
        <w:t xml:space="preserve"> </w:t>
      </w:r>
      <w:r w:rsidRPr="004C15B9">
        <w:t>03 juin 2023, le décretn°2023-437 permet désormais aux titulaires d’un BNSSA d’exercer leur mission de surveillant sauveteur </w:t>
      </w:r>
      <w:r w:rsidRPr="004C15B9">
        <w:rPr>
          <w:b/>
          <w:bCs/>
        </w:rPr>
        <w:t>en autonomie</w:t>
      </w:r>
      <w:r w:rsidRPr="004C15B9">
        <w:t>, </w:t>
      </w:r>
      <w:r w:rsidRPr="004C15B9">
        <w:rPr>
          <w:b/>
          <w:bCs/>
        </w:rPr>
        <w:t>sans caractère dérogatoire</w:t>
      </w:r>
      <w:r w:rsidRPr="004C15B9">
        <w:t>, dans tous les contextes de baignade, qu'elle soit gratuite ou payante</w:t>
      </w:r>
      <w:r w:rsidR="00626CBB">
        <w:t xml:space="preserve">. </w:t>
      </w:r>
    </w:p>
    <w:p w14:paraId="10466A42" w14:textId="4860BE25" w:rsidR="000B135E" w:rsidRDefault="000B135E" w:rsidP="000B135E">
      <w:r w:rsidRPr="000B135E">
        <w:rPr>
          <w:b/>
          <w:bCs/>
        </w:rPr>
        <w:t>Pré</w:t>
      </w:r>
      <w:r>
        <w:rPr>
          <w:b/>
          <w:bCs/>
        </w:rPr>
        <w:t xml:space="preserve"> </w:t>
      </w:r>
      <w:r w:rsidRPr="000B135E">
        <w:rPr>
          <w:b/>
          <w:bCs/>
        </w:rPr>
        <w:t>requis</w:t>
      </w:r>
      <w:r>
        <w:t xml:space="preserve"> : </w:t>
      </w:r>
      <w:r w:rsidR="00F81CF4">
        <w:t xml:space="preserve">Avoir 17 ans – Être titulaire du </w:t>
      </w:r>
      <w:r>
        <w:t>PSE1 (ou PSE2 conseillé) à jour de la formation continue</w:t>
      </w:r>
    </w:p>
    <w:p w14:paraId="3F46F026" w14:textId="77777777" w:rsidR="00464A65" w:rsidRDefault="00464A65" w:rsidP="00464A65">
      <w:pPr>
        <w:spacing w:after="0"/>
      </w:pPr>
      <w:r w:rsidRPr="00464A65">
        <w:rPr>
          <w:b/>
          <w:bCs/>
        </w:rPr>
        <w:t xml:space="preserve">Durée de la formation : </w:t>
      </w:r>
      <w:r>
        <w:rPr>
          <w:b/>
          <w:bCs/>
        </w:rPr>
        <w:t>F</w:t>
      </w:r>
      <w:r w:rsidRPr="00464A65">
        <w:rPr>
          <w:b/>
          <w:bCs/>
        </w:rPr>
        <w:t xml:space="preserve">ormule courte et intensive </w:t>
      </w:r>
      <w:r>
        <w:rPr>
          <w:b/>
          <w:bCs/>
        </w:rPr>
        <w:t>de</w:t>
      </w:r>
      <w:r w:rsidRPr="00464A65">
        <w:rPr>
          <w:b/>
          <w:bCs/>
        </w:rPr>
        <w:t xml:space="preserve"> 35h sur une semaine</w:t>
      </w:r>
      <w:r w:rsidRPr="00B6221E">
        <w:t xml:space="preserve">, </w:t>
      </w:r>
      <w:r>
        <w:t>avec notamment</w:t>
      </w:r>
      <w:r w:rsidRPr="00B6221E">
        <w:t xml:space="preserve"> de la pratique physique dans l’eau, à raison de 2X2h par jour. </w:t>
      </w:r>
    </w:p>
    <w:p w14:paraId="1CE5B748" w14:textId="6494E5F6" w:rsidR="00464A65" w:rsidRDefault="00464A65" w:rsidP="00464A65">
      <w:pPr>
        <w:spacing w:after="0"/>
      </w:pPr>
      <w:r w:rsidRPr="00B6221E">
        <w:t xml:space="preserve">Cette intensité nécessite </w:t>
      </w:r>
      <w:r>
        <w:t>une récupération</w:t>
      </w:r>
      <w:r w:rsidRPr="00B6221E">
        <w:t xml:space="preserve"> avant le passage des épreuves, ainsi l’examen est proposé quelques jours après la fin de la formation. </w:t>
      </w:r>
    </w:p>
    <w:p w14:paraId="0E932AD7" w14:textId="33B4FC01" w:rsidR="00464A65" w:rsidRPr="00464A65" w:rsidRDefault="00464A65" w:rsidP="00464A65">
      <w:pPr>
        <w:spacing w:after="0"/>
        <w:rPr>
          <w:b/>
          <w:bCs/>
          <w:sz w:val="14"/>
          <w:szCs w:val="14"/>
        </w:rPr>
      </w:pPr>
    </w:p>
    <w:p w14:paraId="14DA1720" w14:textId="3009BB29" w:rsidR="0046153B" w:rsidRDefault="000B135E" w:rsidP="00B6221E">
      <w:r w:rsidRPr="000B135E">
        <w:rPr>
          <w:b/>
          <w:bCs/>
        </w:rPr>
        <w:t>Test pré</w:t>
      </w:r>
      <w:r>
        <w:rPr>
          <w:b/>
          <w:bCs/>
        </w:rPr>
        <w:t xml:space="preserve"> </w:t>
      </w:r>
      <w:r w:rsidRPr="000B135E">
        <w:rPr>
          <w:b/>
          <w:bCs/>
        </w:rPr>
        <w:t>formation</w:t>
      </w:r>
      <w:r>
        <w:t xml:space="preserve"> : </w:t>
      </w:r>
      <w:r w:rsidR="00885628" w:rsidRPr="00B6221E">
        <w:t xml:space="preserve">Suite à votre inscription, vous </w:t>
      </w:r>
      <w:r w:rsidR="00B6221E" w:rsidRPr="00B6221E">
        <w:t>effectuez</w:t>
      </w:r>
      <w:r w:rsidR="00885628" w:rsidRPr="00B6221E">
        <w:t xml:space="preserve"> un test diagnostic, comprenant les deux épreuves physiques de l’examen. Ce test permet </w:t>
      </w:r>
      <w:r w:rsidR="00882EA6">
        <w:t xml:space="preserve">de vérifier que vous avez un niveau suffisant pour suivre l’intégralité de la semaine, </w:t>
      </w:r>
      <w:r w:rsidR="00885628" w:rsidRPr="00B6221E">
        <w:t>d’anticiper le niveau visé et de réaliser un positionnement</w:t>
      </w:r>
      <w:r w:rsidR="008057B9">
        <w:t>,</w:t>
      </w:r>
      <w:r w:rsidR="00885628" w:rsidRPr="00B6221E">
        <w:t xml:space="preserve"> </w:t>
      </w:r>
      <w:r w:rsidR="00B6221E" w:rsidRPr="00B6221E">
        <w:t>ensemble</w:t>
      </w:r>
      <w:r w:rsidR="008057B9">
        <w:t>,</w:t>
      </w:r>
      <w:r w:rsidR="00B6221E" w:rsidRPr="00B6221E">
        <w:t xml:space="preserve"> afin </w:t>
      </w:r>
      <w:r w:rsidR="00885628" w:rsidRPr="00B6221E">
        <w:t>d’atteindre le projet que vous vous êtes fixé</w:t>
      </w:r>
      <w:r w:rsidR="00B6221E" w:rsidRPr="00B6221E">
        <w:t>.</w:t>
      </w:r>
    </w:p>
    <w:p w14:paraId="2BA1B78F" w14:textId="6724D367" w:rsidR="0046153B" w:rsidRPr="00B6221E" w:rsidRDefault="0046153B" w:rsidP="00B6221E">
      <w:r>
        <w:t xml:space="preserve">Ce test n’est nullement une validation ou un refus de votre inscription mais un positionnement. Nous évaluerons ensemble la faisabilité de votre projet à court terme, et le cas échéant nous pourrons évoquer de décaler dans le temps votre inscription, ou non. </w:t>
      </w:r>
    </w:p>
    <w:p w14:paraId="2EF9D086" w14:textId="670BC42C" w:rsidR="00771D8C" w:rsidRDefault="00464A65" w:rsidP="0046153B">
      <w:pPr>
        <w:spacing w:after="0"/>
      </w:pPr>
      <w:r>
        <w:rPr>
          <w:b/>
          <w:bCs/>
        </w:rPr>
        <w:t>Méthodes pédagogiques</w:t>
      </w:r>
      <w:r w:rsidR="00FB576D">
        <w:t xml:space="preserve"> </w:t>
      </w:r>
      <w:r w:rsidR="000B135E">
        <w:t xml:space="preserve">: </w:t>
      </w:r>
      <w:r>
        <w:t>Alternance de contenus théoriques et de pratique physique dans l’eau. QCM, études de cas et u</w:t>
      </w:r>
      <w:r w:rsidR="00771D8C">
        <w:t xml:space="preserve">n livret remis </w:t>
      </w:r>
      <w:r w:rsidR="0087619C">
        <w:t>le premier jour</w:t>
      </w:r>
      <w:r w:rsidR="00771D8C">
        <w:t xml:space="preserve">, </w:t>
      </w:r>
      <w:r>
        <w:t>permettront les apprentissages règlementaires</w:t>
      </w:r>
      <w:r w:rsidR="00771D8C">
        <w:t>.</w:t>
      </w:r>
      <w:r>
        <w:t xml:space="preserve"> Séquences de pratique de la natation et un apprentissage des gestes techniques liés au sauvetage aquatique se feront dans et hors de l’eau.</w:t>
      </w:r>
    </w:p>
    <w:p w14:paraId="114DA293" w14:textId="6A62A3A3" w:rsidR="0046153B" w:rsidRDefault="0046153B" w:rsidP="0046153B">
      <w:pPr>
        <w:spacing w:after="0"/>
      </w:pPr>
      <w:r w:rsidRPr="0046153B">
        <w:t>Des évaluations formatives</w:t>
      </w:r>
      <w:r>
        <w:t xml:space="preserve"> permettent le suivi de chacun sur le degré d’intégration des compétences et la progression dans les épreuves. </w:t>
      </w:r>
    </w:p>
    <w:p w14:paraId="7A340AFE" w14:textId="77777777" w:rsidR="0046153B" w:rsidRPr="0046153B" w:rsidRDefault="0046153B" w:rsidP="0046153B">
      <w:pPr>
        <w:spacing w:after="0"/>
        <w:rPr>
          <w:sz w:val="14"/>
          <w:szCs w:val="14"/>
        </w:rPr>
      </w:pPr>
    </w:p>
    <w:p w14:paraId="67682292" w14:textId="2EC6879F"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01993D05" w14:textId="77777777" w:rsidR="00104BA9" w:rsidRDefault="00771D8C" w:rsidP="00104BA9">
      <w:pPr>
        <w:spacing w:after="0"/>
      </w:pPr>
      <w:r w:rsidRPr="00FB576D">
        <w:rPr>
          <w:b/>
          <w:bCs/>
        </w:rPr>
        <w:t xml:space="preserve">Les épreuves </w:t>
      </w:r>
      <w:r w:rsidR="000B135E" w:rsidRPr="00FB576D">
        <w:rPr>
          <w:b/>
          <w:bCs/>
        </w:rPr>
        <w:t>certificatives</w:t>
      </w:r>
      <w:r w:rsidR="000B135E">
        <w:t xml:space="preserve"> </w:t>
      </w:r>
      <w:r>
        <w:t xml:space="preserve">sont détaillées </w:t>
      </w:r>
      <w:r w:rsidR="0087619C">
        <w:t xml:space="preserve">ci-après </w:t>
      </w:r>
      <w:r>
        <w:t>dans le document intitulé « </w:t>
      </w:r>
      <w:r w:rsidR="00104BA9">
        <w:t>Présentation de l</w:t>
      </w:r>
      <w:r w:rsidR="0087619C">
        <w:t>’examen</w:t>
      </w:r>
      <w:r>
        <w:t> »</w:t>
      </w:r>
      <w:r w:rsidR="0087619C">
        <w:t>.</w:t>
      </w:r>
      <w:r w:rsidR="000B135E">
        <w:t xml:space="preserve"> </w:t>
      </w:r>
    </w:p>
    <w:p w14:paraId="5EE2A641" w14:textId="6D7D7909" w:rsidR="000B135E" w:rsidRDefault="000B135E" w:rsidP="00104BA9">
      <w:pPr>
        <w:spacing w:after="0"/>
      </w:pPr>
      <w:r>
        <w:t>Le CD38 organise la séquence d’examen et s’appuie sur des jurés choisis pour leur expertise professionnelle et leur objectivité.</w:t>
      </w:r>
    </w:p>
    <w:p w14:paraId="0F59EDAC" w14:textId="1F7926DF" w:rsidR="00F81CF4" w:rsidRDefault="00F81CF4" w:rsidP="00F81CF4">
      <w:pPr>
        <w:spacing w:after="0" w:line="240" w:lineRule="auto"/>
        <w:rPr>
          <w:rFonts w:eastAsia="Times New Roman" w:cstheme="minorHAnsi"/>
          <w:i/>
          <w:iCs/>
        </w:rPr>
      </w:pPr>
      <w:r w:rsidRPr="00F81CF4">
        <w:rPr>
          <w:rFonts w:eastAsia="Times New Roman" w:cstheme="minorHAnsi"/>
          <w:i/>
          <w:iCs/>
        </w:rPr>
        <w:t>Il est possible de passer l’examen à partir de 17 ans, sans être émancipé, dans ce cas le diplôme sera délivré à la date anniversaire de la majorité du candidat, sur demande auprès du secrétariat du CD38</w:t>
      </w:r>
      <w:r w:rsidRPr="00517BD2">
        <w:rPr>
          <w:rFonts w:eastAsia="Times New Roman" w:cstheme="minorHAnsi"/>
          <w:i/>
          <w:iCs/>
        </w:rPr>
        <w:t>.</w:t>
      </w:r>
    </w:p>
    <w:p w14:paraId="4AA1285A" w14:textId="77777777" w:rsidR="00104BA9" w:rsidRPr="00F81CF4" w:rsidRDefault="00104BA9" w:rsidP="00104BA9">
      <w:pPr>
        <w:spacing w:after="0"/>
        <w:rPr>
          <w:sz w:val="16"/>
          <w:szCs w:val="16"/>
        </w:rPr>
      </w:pPr>
    </w:p>
    <w:p w14:paraId="52439CBE" w14:textId="2FD6093C" w:rsidR="00B270C7" w:rsidRDefault="0072095B" w:rsidP="00B6221E">
      <w:r>
        <w:rPr>
          <w:b/>
          <w:bCs/>
        </w:rPr>
        <w:t>La d</w:t>
      </w:r>
      <w:r w:rsidRPr="0072095B">
        <w:rPr>
          <w:b/>
          <w:bCs/>
        </w:rPr>
        <w:t>urée de validité du diplôme</w:t>
      </w:r>
      <w:r>
        <w:t> est de 5 ans. Un recyclage doit être suivi par son titulaire afin de maintenir sa validité.</w:t>
      </w:r>
    </w:p>
    <w:p w14:paraId="140C1280" w14:textId="77777777" w:rsidR="00303D7B" w:rsidRDefault="0072095B" w:rsidP="00303D7B">
      <w:pPr>
        <w:spacing w:after="0"/>
      </w:pPr>
      <w:r>
        <w:t xml:space="preserve">Pour </w:t>
      </w:r>
      <w:r w:rsidRPr="00303D7B">
        <w:rPr>
          <w:b/>
          <w:bCs/>
        </w:rPr>
        <w:t>les inscrits en recyclage BNSSA</w:t>
      </w:r>
      <w:r>
        <w:t xml:space="preserve">, </w:t>
      </w:r>
      <w:r w:rsidR="00303D7B">
        <w:t>le test diagnostic est préconisé afin d’évaluer le niveau du moment.</w:t>
      </w:r>
    </w:p>
    <w:p w14:paraId="017617AE" w14:textId="79826D1B" w:rsidR="0072095B" w:rsidRDefault="00303D7B" w:rsidP="00303D7B">
      <w:pPr>
        <w:spacing w:after="0"/>
      </w:pPr>
      <w:r>
        <w:t>Deux journées de formation minimum sont proposées, un planning spécifique est envoyé. La session d’examen est commune aux initiaux et aux recyclants.</w:t>
      </w:r>
    </w:p>
    <w:p w14:paraId="34211FB6" w14:textId="77777777" w:rsidR="00303D7B" w:rsidRDefault="00303D7B" w:rsidP="00303D7B">
      <w:pPr>
        <w:spacing w:after="0"/>
      </w:pPr>
    </w:p>
    <w:p w14:paraId="631C1D28" w14:textId="77777777" w:rsidR="0046153B" w:rsidRDefault="0046153B" w:rsidP="00303D7B">
      <w:pPr>
        <w:spacing w:after="0"/>
      </w:pPr>
    </w:p>
    <w:p w14:paraId="728DAA89" w14:textId="77777777" w:rsidR="0046153B" w:rsidRDefault="0046153B" w:rsidP="00303D7B">
      <w:pPr>
        <w:spacing w:after="0"/>
      </w:pPr>
    </w:p>
    <w:p w14:paraId="4AFEEB9E" w14:textId="77777777" w:rsidR="0046153B" w:rsidRDefault="0046153B" w:rsidP="00303D7B">
      <w:pPr>
        <w:spacing w:after="0"/>
      </w:pPr>
    </w:p>
    <w:p w14:paraId="51210044" w14:textId="77777777" w:rsidR="0046153B" w:rsidRDefault="0046153B" w:rsidP="00303D7B">
      <w:pPr>
        <w:spacing w:after="0"/>
      </w:pPr>
    </w:p>
    <w:p w14:paraId="70778A8D" w14:textId="77777777" w:rsidR="0046153B" w:rsidRDefault="0046153B" w:rsidP="00303D7B">
      <w:pPr>
        <w:spacing w:after="0"/>
      </w:pPr>
    </w:p>
    <w:p w14:paraId="08A5A6B3" w14:textId="77777777" w:rsidR="0046153B" w:rsidRDefault="0046153B" w:rsidP="00303D7B">
      <w:pPr>
        <w:spacing w:after="0"/>
      </w:pPr>
    </w:p>
    <w:p w14:paraId="35E857DA" w14:textId="77777777" w:rsidR="00681EB8" w:rsidRDefault="00681EB8" w:rsidP="00303D7B">
      <w:pPr>
        <w:spacing w:after="0"/>
      </w:pPr>
    </w:p>
    <w:p w14:paraId="442E5F5B" w14:textId="77777777" w:rsidR="0046153B" w:rsidRDefault="0046153B" w:rsidP="00303D7B">
      <w:pPr>
        <w:spacing w:after="0"/>
      </w:pPr>
    </w:p>
    <w:p w14:paraId="0962B97A" w14:textId="77777777" w:rsidR="0046153B" w:rsidRDefault="0046153B" w:rsidP="00303D7B">
      <w:pPr>
        <w:spacing w:after="0"/>
      </w:pPr>
    </w:p>
    <w:p w14:paraId="03524CE8" w14:textId="3394BC2C" w:rsidR="00104BA9" w:rsidRPr="008057B9" w:rsidRDefault="00104BA9" w:rsidP="00104BA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PRESENTATION DE L’EXAMEN</w:t>
      </w:r>
    </w:p>
    <w:p w14:paraId="4872B4D6" w14:textId="77777777" w:rsidR="00104BA9" w:rsidRPr="006C400B" w:rsidRDefault="00104BA9" w:rsidP="00104BA9">
      <w:pPr>
        <w:spacing w:after="0" w:line="240" w:lineRule="auto"/>
        <w:ind w:left="284" w:right="-284"/>
        <w:jc w:val="center"/>
        <w:rPr>
          <w:rFonts w:cstheme="minorHAnsi"/>
          <w:sz w:val="20"/>
          <w:szCs w:val="52"/>
        </w:rPr>
      </w:pPr>
    </w:p>
    <w:p w14:paraId="441DF78D" w14:textId="7692F5DF" w:rsidR="00104BA9" w:rsidRDefault="00104BA9" w:rsidP="00104BA9">
      <w:pPr>
        <w:spacing w:after="0" w:line="240" w:lineRule="auto"/>
        <w:ind w:left="284" w:right="113"/>
        <w:jc w:val="both"/>
        <w:rPr>
          <w:rFonts w:cstheme="minorHAnsi"/>
        </w:rPr>
      </w:pPr>
      <w:r w:rsidRPr="00753A90">
        <w:rPr>
          <w:rFonts w:cstheme="minorHAnsi"/>
        </w:rPr>
        <w:t>Il vous est conseillé d’être présent au plus tard 15min avant l’ouverture de la session. Tout candidat arrivé après l’horaire ne pourra pas passer les épreuves.</w:t>
      </w:r>
    </w:p>
    <w:p w14:paraId="576916D5" w14:textId="77777777" w:rsidR="00A553D2" w:rsidRPr="00A553D2" w:rsidRDefault="00A553D2" w:rsidP="00A553D2">
      <w:pPr>
        <w:spacing w:after="0" w:line="240" w:lineRule="auto"/>
        <w:ind w:left="284" w:right="113"/>
        <w:jc w:val="both"/>
        <w:rPr>
          <w:rFonts w:cstheme="minorHAnsi"/>
          <w:b/>
          <w:bCs/>
        </w:rPr>
      </w:pPr>
      <w:r w:rsidRPr="00A553D2">
        <w:rPr>
          <w:rFonts w:cstheme="minorHAnsi"/>
        </w:rPr>
        <w:t>Pour vous présenter à l’examen, vous devez vous munir d’une pièce d’identité</w:t>
      </w:r>
      <w:r w:rsidRPr="00A553D2">
        <w:rPr>
          <w:rFonts w:cstheme="minorHAnsi"/>
          <w:b/>
          <w:bCs/>
        </w:rPr>
        <w:t xml:space="preserve">. </w:t>
      </w:r>
    </w:p>
    <w:p w14:paraId="375A4A5A" w14:textId="77777777" w:rsidR="00A553D2" w:rsidRPr="00753A90" w:rsidRDefault="00A553D2" w:rsidP="00104BA9">
      <w:pPr>
        <w:spacing w:after="0" w:line="240" w:lineRule="auto"/>
        <w:ind w:left="284" w:right="113"/>
        <w:jc w:val="both"/>
        <w:rPr>
          <w:rFonts w:cstheme="minorHAnsi"/>
        </w:rPr>
      </w:pPr>
    </w:p>
    <w:p w14:paraId="646622AC" w14:textId="6486658A" w:rsidR="00104BA9" w:rsidRPr="00753A90" w:rsidRDefault="00104BA9" w:rsidP="00165C2A">
      <w:pPr>
        <w:spacing w:after="0" w:line="240" w:lineRule="auto"/>
        <w:ind w:left="284" w:right="113"/>
        <w:jc w:val="center"/>
        <w:rPr>
          <w:rFonts w:cstheme="minorHAnsi"/>
          <w:b/>
          <w:bCs/>
          <w:iCs/>
          <w:u w:val="single"/>
        </w:rPr>
      </w:pPr>
      <w:r w:rsidRPr="00753A90">
        <w:rPr>
          <w:rFonts w:cstheme="minorHAnsi"/>
          <w:b/>
          <w:bCs/>
          <w:iCs/>
          <w:u w:val="single"/>
        </w:rPr>
        <w:t xml:space="preserve">Epreuve n°1 : </w:t>
      </w:r>
      <w:r w:rsidR="00753A90" w:rsidRPr="00753A90">
        <w:rPr>
          <w:rFonts w:cstheme="minorHAnsi"/>
          <w:b/>
          <w:bCs/>
          <w:iCs/>
          <w:u w:val="single"/>
        </w:rPr>
        <w:t>Parcours de sauvetage aquatique en continu de 100m</w:t>
      </w:r>
    </w:p>
    <w:p w14:paraId="038D09C6" w14:textId="77777777" w:rsidR="00753A90" w:rsidRPr="00753A90" w:rsidRDefault="00753A90" w:rsidP="00753A90">
      <w:pPr>
        <w:spacing w:after="0" w:line="240" w:lineRule="auto"/>
        <w:ind w:left="284" w:right="113"/>
        <w:jc w:val="both"/>
        <w:rPr>
          <w:rFonts w:cstheme="minorHAnsi"/>
          <w:i/>
          <w:sz w:val="10"/>
          <w:szCs w:val="10"/>
          <w:u w:val="single"/>
        </w:rPr>
      </w:pPr>
    </w:p>
    <w:p w14:paraId="1739AEAA" w14:textId="77777777" w:rsidR="00753A90" w:rsidRPr="00753A90" w:rsidRDefault="00753A90" w:rsidP="00753A90">
      <w:pPr>
        <w:numPr>
          <w:ilvl w:val="0"/>
          <w:numId w:val="32"/>
        </w:numPr>
        <w:shd w:val="clear" w:color="auto" w:fill="FFFFFF"/>
        <w:spacing w:after="100" w:afterAutospacing="1" w:line="240" w:lineRule="auto"/>
        <w:jc w:val="both"/>
        <w:rPr>
          <w:rFonts w:eastAsia="Times New Roman" w:cstheme="minorHAnsi"/>
          <w:color w:val="000000"/>
          <w:lang w:eastAsia="fr-FR"/>
        </w:rPr>
      </w:pPr>
      <w:r w:rsidRPr="00753A90">
        <w:rPr>
          <w:rFonts w:eastAsia="Times New Roman" w:cstheme="minorHAnsi"/>
          <w:color w:val="000000"/>
          <w:lang w:eastAsia="fr-FR"/>
        </w:rPr>
        <w:t>Un départ du bord du bassin ou d'un plot de départ, suivi de 25 mètres nage libre en surface.</w:t>
      </w:r>
    </w:p>
    <w:p w14:paraId="1AEE67F5" w14:textId="64A63831" w:rsidR="00753A90" w:rsidRPr="00753A90" w:rsidRDefault="00753A90" w:rsidP="00753A90">
      <w:pPr>
        <w:numPr>
          <w:ilvl w:val="0"/>
          <w:numId w:val="32"/>
        </w:numPr>
        <w:shd w:val="clear" w:color="auto" w:fill="FFFFFF"/>
        <w:spacing w:after="100" w:afterAutospacing="1" w:line="240" w:lineRule="auto"/>
        <w:jc w:val="both"/>
        <w:rPr>
          <w:rFonts w:eastAsia="Times New Roman" w:cstheme="minorHAnsi"/>
          <w:color w:val="000000"/>
          <w:lang w:eastAsia="fr-FR"/>
        </w:rPr>
      </w:pPr>
      <w:r w:rsidRPr="00753A90">
        <w:rPr>
          <w:rFonts w:eastAsia="Times New Roman" w:cstheme="minorHAnsi"/>
          <w:color w:val="000000"/>
          <w:lang w:eastAsia="fr-FR"/>
        </w:rPr>
        <w:t xml:space="preserve">Deux fois 25 mètres comprenant à chaque fois 15 mètres </w:t>
      </w:r>
      <w:r w:rsidR="00E06391">
        <w:rPr>
          <w:rFonts w:eastAsia="Times New Roman" w:cstheme="minorHAnsi"/>
          <w:color w:val="000000"/>
          <w:lang w:eastAsia="fr-FR"/>
        </w:rPr>
        <w:t xml:space="preserve">matérialisés, </w:t>
      </w:r>
      <w:r w:rsidRPr="00753A90">
        <w:rPr>
          <w:rFonts w:eastAsia="Times New Roman" w:cstheme="minorHAnsi"/>
          <w:color w:val="000000"/>
          <w:lang w:eastAsia="fr-FR"/>
        </w:rPr>
        <w:t xml:space="preserve">en </w:t>
      </w:r>
      <w:r w:rsidR="00E06391">
        <w:rPr>
          <w:rFonts w:eastAsia="Times New Roman" w:cstheme="minorHAnsi"/>
          <w:color w:val="000000"/>
          <w:lang w:eastAsia="fr-FR"/>
        </w:rPr>
        <w:t>immersion complète, sans que le candidat ne prenne appui mais en touchant le mur à chaque longueur.</w:t>
      </w:r>
    </w:p>
    <w:p w14:paraId="4716DE52" w14:textId="751A7030" w:rsidR="00753A90" w:rsidRPr="00753A90" w:rsidRDefault="00753A90" w:rsidP="00753A90">
      <w:pPr>
        <w:numPr>
          <w:ilvl w:val="0"/>
          <w:numId w:val="32"/>
        </w:numPr>
        <w:shd w:val="clear" w:color="auto" w:fill="FFFFFF"/>
        <w:spacing w:after="100" w:afterAutospacing="1" w:line="240" w:lineRule="auto"/>
        <w:jc w:val="both"/>
        <w:rPr>
          <w:rFonts w:eastAsia="Times New Roman" w:cstheme="minorHAnsi"/>
          <w:color w:val="000000"/>
          <w:lang w:eastAsia="fr-FR"/>
        </w:rPr>
      </w:pPr>
      <w:r w:rsidRPr="00753A90">
        <w:rPr>
          <w:rFonts w:eastAsia="Times New Roman" w:cstheme="minorHAnsi"/>
          <w:color w:val="000000"/>
          <w:lang w:eastAsia="fr-FR"/>
        </w:rPr>
        <w:t>Un plongeon canard et la recherche d'un mannequin situé à une profondeur comprise entre 1,80 et 3,70 mètres</w:t>
      </w:r>
      <w:r w:rsidR="00E06391">
        <w:rPr>
          <w:rFonts w:eastAsia="Times New Roman" w:cstheme="minorHAnsi"/>
          <w:color w:val="000000"/>
          <w:lang w:eastAsia="fr-FR"/>
        </w:rPr>
        <w:t xml:space="preserve">. </w:t>
      </w:r>
      <w:r w:rsidR="00E06391" w:rsidRPr="00E06391">
        <w:rPr>
          <w:rFonts w:eastAsia="Times New Roman" w:cstheme="minorHAnsi"/>
          <w:color w:val="000000"/>
          <w:lang w:eastAsia="fr-FR"/>
        </w:rPr>
        <w:t>Le mannequin ne doit pas être saisi par l’anneau</w:t>
      </w:r>
      <w:r w:rsidR="00E06391">
        <w:rPr>
          <w:rFonts w:eastAsia="Times New Roman" w:cstheme="minorHAnsi"/>
          <w:color w:val="000000"/>
          <w:lang w:eastAsia="fr-FR"/>
        </w:rPr>
        <w:t>.</w:t>
      </w:r>
    </w:p>
    <w:p w14:paraId="535BD218" w14:textId="77777777" w:rsidR="00753A90" w:rsidRPr="00E06391" w:rsidRDefault="00753A90" w:rsidP="00753A90">
      <w:pPr>
        <w:numPr>
          <w:ilvl w:val="0"/>
          <w:numId w:val="32"/>
        </w:numPr>
        <w:shd w:val="clear" w:color="auto" w:fill="FFFFFF"/>
        <w:spacing w:after="0" w:line="240" w:lineRule="auto"/>
        <w:jc w:val="both"/>
        <w:rPr>
          <w:rFonts w:eastAsia="Times New Roman" w:cstheme="minorHAnsi"/>
          <w:color w:val="000000"/>
          <w:lang w:eastAsia="fr-FR"/>
        </w:rPr>
      </w:pPr>
      <w:r w:rsidRPr="00753A90">
        <w:rPr>
          <w:rFonts w:eastAsia="Times New Roman" w:cstheme="minorHAnsi"/>
          <w:color w:val="000000"/>
          <w:lang w:eastAsia="fr-FR"/>
        </w:rPr>
        <w:t>Le remorquage de ce même mannequin sur 25 mètres en gardant la "face visage" hors de l'eau</w:t>
      </w:r>
    </w:p>
    <w:p w14:paraId="314C4EF1" w14:textId="77777777" w:rsidR="00753A90" w:rsidRPr="00165C2A" w:rsidRDefault="00753A90" w:rsidP="00753A90">
      <w:pPr>
        <w:shd w:val="clear" w:color="auto" w:fill="FFFFFF"/>
        <w:spacing w:after="0" w:line="240" w:lineRule="auto"/>
        <w:ind w:left="720"/>
        <w:jc w:val="both"/>
        <w:rPr>
          <w:rFonts w:eastAsia="Times New Roman" w:cstheme="minorHAnsi"/>
          <w:color w:val="000000"/>
          <w:sz w:val="10"/>
          <w:szCs w:val="10"/>
          <w:lang w:eastAsia="fr-FR"/>
        </w:rPr>
      </w:pPr>
    </w:p>
    <w:p w14:paraId="3D4D1E97" w14:textId="1439FFD1" w:rsidR="00104BA9" w:rsidRDefault="00753A90" w:rsidP="00EE5972">
      <w:pPr>
        <w:shd w:val="clear" w:color="auto" w:fill="FFFFFF"/>
        <w:spacing w:after="0" w:line="240" w:lineRule="auto"/>
        <w:ind w:left="360"/>
        <w:jc w:val="both"/>
        <w:rPr>
          <w:rFonts w:cstheme="minorHAnsi"/>
        </w:rPr>
      </w:pPr>
      <w:r w:rsidRPr="00E06391">
        <w:rPr>
          <w:rFonts w:eastAsia="Times New Roman" w:cstheme="minorHAnsi"/>
          <w:b/>
          <w:bCs/>
          <w:color w:val="000000"/>
          <w:lang w:eastAsia="fr-FR"/>
        </w:rPr>
        <w:t>Matériel</w:t>
      </w:r>
      <w:r w:rsidRPr="00E06391">
        <w:rPr>
          <w:rFonts w:eastAsia="Times New Roman" w:cstheme="minorHAnsi"/>
          <w:color w:val="000000"/>
          <w:lang w:eastAsia="fr-FR"/>
        </w:rPr>
        <w:t xml:space="preserve"> : L’épreuve s’effectue en maillot de bain, </w:t>
      </w:r>
      <w:bookmarkStart w:id="0" w:name="_Hlk175142367"/>
      <w:r w:rsidRPr="00E06391">
        <w:rPr>
          <w:rFonts w:eastAsia="Times New Roman" w:cstheme="minorHAnsi"/>
          <w:color w:val="000000"/>
          <w:lang w:eastAsia="fr-FR"/>
        </w:rPr>
        <w:t>l</w:t>
      </w:r>
      <w:r w:rsidR="00104BA9" w:rsidRPr="00E06391">
        <w:rPr>
          <w:rFonts w:cstheme="minorHAnsi"/>
        </w:rPr>
        <w:t>e port d’une combinaison, lunettes de piscine, masque, pince-nez, bouchon oreille ou tout autre matériel n’est pas autorisé</w:t>
      </w:r>
      <w:bookmarkEnd w:id="0"/>
      <w:r w:rsidR="00104BA9" w:rsidRPr="00E06391">
        <w:rPr>
          <w:rFonts w:cstheme="minorHAnsi"/>
        </w:rPr>
        <w:t>. Il est impératif de toucher le mur à l’issu de chaque longueur, dans le cas contraire cela entrainera l’élimination du candidat.</w:t>
      </w:r>
    </w:p>
    <w:p w14:paraId="1AB07FA0" w14:textId="77777777" w:rsidR="00CE570E" w:rsidRDefault="00CE570E" w:rsidP="00EE5972">
      <w:pPr>
        <w:shd w:val="clear" w:color="auto" w:fill="FFFFFF"/>
        <w:spacing w:after="0" w:line="240" w:lineRule="auto"/>
        <w:ind w:left="360"/>
        <w:jc w:val="both"/>
        <w:rPr>
          <w:rFonts w:cstheme="minorHAnsi"/>
        </w:rPr>
      </w:pPr>
    </w:p>
    <w:p w14:paraId="69103CD1" w14:textId="2969B78C" w:rsidR="00217946" w:rsidRPr="00E06391" w:rsidRDefault="00217946" w:rsidP="00EE5972">
      <w:pPr>
        <w:shd w:val="clear" w:color="auto" w:fill="FFFFFF"/>
        <w:spacing w:after="0" w:line="240" w:lineRule="auto"/>
        <w:ind w:left="360"/>
        <w:jc w:val="both"/>
        <w:rPr>
          <w:rFonts w:eastAsia="Times New Roman" w:cstheme="minorHAnsi"/>
          <w:color w:val="000000"/>
          <w:lang w:eastAsia="fr-FR"/>
        </w:rPr>
      </w:pPr>
      <w:r w:rsidRPr="00EE5972">
        <w:rPr>
          <w:rFonts w:eastAsia="Times New Roman" w:cstheme="minorHAnsi"/>
          <w:color w:val="000000"/>
          <w:lang w:eastAsia="fr-FR"/>
        </w:rPr>
        <w:t xml:space="preserve">Pour être </w:t>
      </w:r>
      <w:r w:rsidR="00165C2A">
        <w:rPr>
          <w:rFonts w:eastAsia="Times New Roman" w:cstheme="minorHAnsi"/>
          <w:color w:val="000000"/>
          <w:lang w:eastAsia="fr-FR"/>
        </w:rPr>
        <w:t>déclaré</w:t>
      </w:r>
      <w:r w:rsidRPr="00EE5972">
        <w:rPr>
          <w:rFonts w:eastAsia="Times New Roman" w:cstheme="minorHAnsi"/>
          <w:color w:val="000000"/>
          <w:lang w:eastAsia="fr-FR"/>
        </w:rPr>
        <w:t xml:space="preserve"> apte</w:t>
      </w:r>
      <w:r w:rsidR="00A553D2">
        <w:rPr>
          <w:rFonts w:eastAsia="Times New Roman" w:cstheme="minorHAnsi"/>
          <w:color w:val="000000"/>
          <w:lang w:eastAsia="fr-FR"/>
        </w:rPr>
        <w:t>,</w:t>
      </w:r>
      <w:r w:rsidRPr="00EE5972">
        <w:rPr>
          <w:rFonts w:eastAsia="Times New Roman" w:cstheme="minorHAnsi"/>
          <w:color w:val="000000"/>
          <w:lang w:eastAsia="fr-FR"/>
        </w:rPr>
        <w:t xml:space="preserve"> le candidat doit</w:t>
      </w:r>
      <w:r>
        <w:rPr>
          <w:rFonts w:eastAsia="Times New Roman" w:cstheme="minorHAnsi"/>
          <w:b/>
          <w:bCs/>
          <w:color w:val="000000"/>
          <w:lang w:eastAsia="fr-FR"/>
        </w:rPr>
        <w:t xml:space="preserve"> réaliser l’épreuve en moins de </w:t>
      </w:r>
      <w:r w:rsidRPr="00E06391">
        <w:rPr>
          <w:rFonts w:eastAsia="Times New Roman" w:cstheme="minorHAnsi"/>
          <w:b/>
          <w:bCs/>
          <w:color w:val="000000"/>
          <w:lang w:eastAsia="fr-FR"/>
        </w:rPr>
        <w:t>2 min 40</w:t>
      </w:r>
      <w:r>
        <w:rPr>
          <w:rFonts w:eastAsia="Times New Roman" w:cstheme="minorHAnsi"/>
          <w:b/>
          <w:bCs/>
          <w:color w:val="000000"/>
          <w:lang w:eastAsia="fr-FR"/>
        </w:rPr>
        <w:t xml:space="preserve"> inclus</w:t>
      </w:r>
      <w:r w:rsidRPr="00E06391">
        <w:rPr>
          <w:rFonts w:eastAsia="Times New Roman" w:cstheme="minorHAnsi"/>
          <w:color w:val="000000"/>
          <w:lang w:eastAsia="fr-FR"/>
        </w:rPr>
        <w:t xml:space="preserve"> _ (</w:t>
      </w:r>
      <w:r w:rsidRPr="00E9719D">
        <w:rPr>
          <w:rFonts w:eastAsia="Times New Roman" w:cstheme="minorHAnsi"/>
          <w:color w:val="000000"/>
          <w:u w:val="single"/>
          <w:lang w:eastAsia="fr-FR"/>
        </w:rPr>
        <w:t>3 min pour les recyclants</w:t>
      </w:r>
      <w:r w:rsidRPr="00E06391">
        <w:rPr>
          <w:rFonts w:eastAsia="Times New Roman" w:cstheme="minorHAnsi"/>
          <w:color w:val="000000"/>
          <w:lang w:eastAsia="fr-FR"/>
        </w:rPr>
        <w:t>)</w:t>
      </w:r>
      <w:r>
        <w:rPr>
          <w:rFonts w:eastAsia="Times New Roman" w:cstheme="minorHAnsi"/>
          <w:color w:val="000000"/>
          <w:lang w:eastAsia="fr-FR"/>
        </w:rPr>
        <w:t>.</w:t>
      </w:r>
    </w:p>
    <w:p w14:paraId="20B6ED99" w14:textId="77777777" w:rsidR="00EE5972" w:rsidRDefault="00EE5972" w:rsidP="00E06391">
      <w:pPr>
        <w:spacing w:after="0" w:line="240" w:lineRule="auto"/>
        <w:ind w:left="284" w:right="113"/>
        <w:jc w:val="both"/>
        <w:rPr>
          <w:rFonts w:cstheme="minorHAnsi"/>
          <w:b/>
          <w:bCs/>
          <w:iCs/>
          <w:u w:val="single"/>
        </w:rPr>
      </w:pPr>
    </w:p>
    <w:p w14:paraId="3FF6BAEE" w14:textId="77777777" w:rsidR="000C59CF" w:rsidRDefault="000C59CF" w:rsidP="00E06391">
      <w:pPr>
        <w:spacing w:after="0" w:line="240" w:lineRule="auto"/>
        <w:ind w:left="284" w:right="113"/>
        <w:jc w:val="both"/>
        <w:rPr>
          <w:rFonts w:cstheme="minorHAnsi"/>
          <w:b/>
          <w:bCs/>
          <w:iCs/>
          <w:u w:val="single"/>
        </w:rPr>
      </w:pPr>
    </w:p>
    <w:p w14:paraId="0D043472" w14:textId="1A614594" w:rsidR="00E06391" w:rsidRDefault="00E06391" w:rsidP="00165C2A">
      <w:pPr>
        <w:spacing w:after="0" w:line="240" w:lineRule="auto"/>
        <w:ind w:left="284" w:right="113"/>
        <w:jc w:val="center"/>
        <w:rPr>
          <w:rFonts w:cstheme="minorHAnsi"/>
          <w:b/>
          <w:bCs/>
          <w:iCs/>
          <w:u w:val="single"/>
        </w:rPr>
      </w:pPr>
      <w:r w:rsidRPr="00753A90">
        <w:rPr>
          <w:rFonts w:cstheme="minorHAnsi"/>
          <w:b/>
          <w:bCs/>
          <w:iCs/>
          <w:u w:val="single"/>
        </w:rPr>
        <w:t>Epreuve n°</w:t>
      </w:r>
      <w:r>
        <w:rPr>
          <w:rFonts w:cstheme="minorHAnsi"/>
          <w:b/>
          <w:bCs/>
          <w:iCs/>
          <w:u w:val="single"/>
        </w:rPr>
        <w:t>2</w:t>
      </w:r>
      <w:r w:rsidRPr="00753A90">
        <w:rPr>
          <w:rFonts w:cstheme="minorHAnsi"/>
          <w:b/>
          <w:bCs/>
          <w:iCs/>
          <w:u w:val="single"/>
        </w:rPr>
        <w:t> : Parcours de sauvetage aquatique</w:t>
      </w:r>
      <w:r>
        <w:rPr>
          <w:rFonts w:cstheme="minorHAnsi"/>
          <w:b/>
          <w:bCs/>
          <w:iCs/>
          <w:u w:val="single"/>
        </w:rPr>
        <w:t xml:space="preserve"> PMT</w:t>
      </w:r>
      <w:r w:rsidRPr="00753A90">
        <w:rPr>
          <w:rFonts w:cstheme="minorHAnsi"/>
          <w:b/>
          <w:bCs/>
          <w:iCs/>
          <w:u w:val="single"/>
        </w:rPr>
        <w:t xml:space="preserve"> en continu de </w:t>
      </w:r>
      <w:r>
        <w:rPr>
          <w:rFonts w:cstheme="minorHAnsi"/>
          <w:b/>
          <w:bCs/>
          <w:iCs/>
          <w:u w:val="single"/>
        </w:rPr>
        <w:t>25</w:t>
      </w:r>
      <w:r w:rsidRPr="00753A90">
        <w:rPr>
          <w:rFonts w:cstheme="minorHAnsi"/>
          <w:b/>
          <w:bCs/>
          <w:iCs/>
          <w:u w:val="single"/>
        </w:rPr>
        <w:t>0m</w:t>
      </w:r>
    </w:p>
    <w:p w14:paraId="4812A5A0" w14:textId="77777777" w:rsidR="00E06391" w:rsidRPr="00E06391" w:rsidRDefault="00E06391" w:rsidP="00E06391">
      <w:pPr>
        <w:spacing w:after="0" w:line="240" w:lineRule="auto"/>
        <w:ind w:left="284" w:right="113"/>
        <w:jc w:val="both"/>
        <w:rPr>
          <w:rFonts w:cstheme="minorHAnsi"/>
          <w:b/>
          <w:bCs/>
          <w:iCs/>
          <w:sz w:val="10"/>
          <w:szCs w:val="10"/>
          <w:u w:val="single"/>
        </w:rPr>
      </w:pPr>
    </w:p>
    <w:p w14:paraId="67F30394" w14:textId="0E68D1A1" w:rsidR="00E06391" w:rsidRPr="00E06391" w:rsidRDefault="00E06391" w:rsidP="00E06391">
      <w:pPr>
        <w:numPr>
          <w:ilvl w:val="0"/>
          <w:numId w:val="33"/>
        </w:numPr>
        <w:shd w:val="clear" w:color="auto" w:fill="FFFFFF"/>
        <w:spacing w:after="100" w:afterAutospacing="1" w:line="240" w:lineRule="auto"/>
        <w:jc w:val="both"/>
        <w:rPr>
          <w:rFonts w:eastAsia="Times New Roman" w:cstheme="minorHAnsi"/>
          <w:color w:val="000000"/>
          <w:lang w:eastAsia="fr-FR"/>
        </w:rPr>
      </w:pPr>
      <w:r w:rsidRPr="00E06391">
        <w:rPr>
          <w:rFonts w:eastAsia="Times New Roman" w:cstheme="minorHAnsi"/>
          <w:color w:val="000000"/>
          <w:lang w:eastAsia="fr-FR"/>
        </w:rPr>
        <w:t>Après le signal du départ, le candidat s'équipe dans ou hors de l'eau,</w:t>
      </w:r>
    </w:p>
    <w:p w14:paraId="70DD3DB2" w14:textId="4EB80924" w:rsidR="00E06391" w:rsidRPr="00E06391" w:rsidRDefault="00E06391" w:rsidP="00E06391">
      <w:pPr>
        <w:numPr>
          <w:ilvl w:val="0"/>
          <w:numId w:val="33"/>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lang w:eastAsia="fr-FR"/>
        </w:rPr>
        <w:t>I</w:t>
      </w:r>
      <w:r w:rsidRPr="00E06391">
        <w:rPr>
          <w:rFonts w:eastAsia="Times New Roman" w:cstheme="minorHAnsi"/>
          <w:color w:val="000000"/>
          <w:lang w:eastAsia="fr-FR"/>
        </w:rPr>
        <w:t>l parcourt 200 mètres nage libre</w:t>
      </w:r>
      <w:r>
        <w:rPr>
          <w:rFonts w:eastAsia="Times New Roman" w:cstheme="minorHAnsi"/>
          <w:color w:val="000000"/>
          <w:lang w:eastAsia="fr-FR"/>
        </w:rPr>
        <w:t xml:space="preserve"> avec le matériel</w:t>
      </w:r>
      <w:r w:rsidR="00217946">
        <w:rPr>
          <w:rFonts w:eastAsia="Times New Roman" w:cstheme="minorHAnsi"/>
          <w:color w:val="000000"/>
          <w:lang w:eastAsia="fr-FR"/>
        </w:rPr>
        <w:t>, en touchant le mur à chaque longueur.</w:t>
      </w:r>
    </w:p>
    <w:p w14:paraId="7294DC4F" w14:textId="4852E0D0" w:rsidR="00E06391" w:rsidRPr="00E06391" w:rsidRDefault="00217946" w:rsidP="00E06391">
      <w:pPr>
        <w:numPr>
          <w:ilvl w:val="0"/>
          <w:numId w:val="33"/>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lang w:eastAsia="fr-FR"/>
        </w:rPr>
        <w:t>Après avoir touché le mur, le</w:t>
      </w:r>
      <w:r w:rsidR="00E06391">
        <w:rPr>
          <w:rFonts w:eastAsia="Times New Roman" w:cstheme="minorHAnsi"/>
          <w:color w:val="000000"/>
          <w:lang w:eastAsia="fr-FR"/>
        </w:rPr>
        <w:t xml:space="preserve"> candidat</w:t>
      </w:r>
      <w:r>
        <w:rPr>
          <w:rFonts w:eastAsia="Times New Roman" w:cstheme="minorHAnsi"/>
          <w:color w:val="000000"/>
          <w:lang w:eastAsia="fr-FR"/>
        </w:rPr>
        <w:t xml:space="preserve"> effectue une immersion pour</w:t>
      </w:r>
      <w:r w:rsidR="00E06391">
        <w:rPr>
          <w:rFonts w:eastAsia="Times New Roman" w:cstheme="minorHAnsi"/>
          <w:color w:val="000000"/>
          <w:lang w:eastAsia="fr-FR"/>
        </w:rPr>
        <w:t xml:space="preserve"> </w:t>
      </w:r>
      <w:r w:rsidR="00E06391" w:rsidRPr="00E06391">
        <w:rPr>
          <w:rFonts w:eastAsia="Times New Roman" w:cstheme="minorHAnsi"/>
          <w:color w:val="000000"/>
          <w:lang w:eastAsia="fr-FR"/>
        </w:rPr>
        <w:t>récup</w:t>
      </w:r>
      <w:r>
        <w:rPr>
          <w:rFonts w:eastAsia="Times New Roman" w:cstheme="minorHAnsi"/>
          <w:color w:val="000000"/>
          <w:lang w:eastAsia="fr-FR"/>
        </w:rPr>
        <w:t>érer</w:t>
      </w:r>
      <w:r w:rsidR="00E06391" w:rsidRPr="00E06391">
        <w:rPr>
          <w:rFonts w:eastAsia="Times New Roman" w:cstheme="minorHAnsi"/>
          <w:color w:val="000000"/>
          <w:lang w:eastAsia="fr-FR"/>
        </w:rPr>
        <w:t xml:space="preserve"> un mannequin situé à une profondeur comprise entre 1,80 et 3,70 mètres</w:t>
      </w:r>
      <w:r>
        <w:rPr>
          <w:rFonts w:eastAsia="Times New Roman" w:cstheme="minorHAnsi"/>
          <w:color w:val="000000"/>
          <w:lang w:eastAsia="fr-FR"/>
        </w:rPr>
        <w:t>. L</w:t>
      </w:r>
      <w:r w:rsidRPr="00E06391">
        <w:rPr>
          <w:rFonts w:eastAsia="Times New Roman" w:cstheme="minorHAnsi"/>
          <w:color w:val="000000"/>
          <w:lang w:eastAsia="fr-FR"/>
        </w:rPr>
        <w:t>e mannequin ne doit pas être saisi par l’anneau</w:t>
      </w:r>
      <w:r>
        <w:rPr>
          <w:rFonts w:eastAsia="Times New Roman" w:cstheme="minorHAnsi"/>
          <w:color w:val="000000"/>
          <w:lang w:eastAsia="fr-FR"/>
        </w:rPr>
        <w:t>.</w:t>
      </w:r>
    </w:p>
    <w:p w14:paraId="53D4AC46" w14:textId="540BBF97" w:rsidR="00E06391" w:rsidRDefault="00217946" w:rsidP="00165C2A">
      <w:pPr>
        <w:numPr>
          <w:ilvl w:val="0"/>
          <w:numId w:val="33"/>
        </w:numPr>
        <w:shd w:val="clear" w:color="auto" w:fill="FFFFFF"/>
        <w:spacing w:after="0" w:line="240" w:lineRule="auto"/>
        <w:jc w:val="both"/>
        <w:rPr>
          <w:rFonts w:eastAsia="Times New Roman" w:cstheme="minorHAnsi"/>
          <w:color w:val="000000"/>
          <w:lang w:eastAsia="fr-FR"/>
        </w:rPr>
      </w:pPr>
      <w:r>
        <w:rPr>
          <w:rFonts w:eastAsia="Times New Roman" w:cstheme="minorHAnsi"/>
          <w:color w:val="000000"/>
          <w:lang w:eastAsia="fr-FR"/>
        </w:rPr>
        <w:t>Re</w:t>
      </w:r>
      <w:r w:rsidR="00E06391" w:rsidRPr="00E06391">
        <w:rPr>
          <w:rFonts w:eastAsia="Times New Roman" w:cstheme="minorHAnsi"/>
          <w:color w:val="000000"/>
          <w:lang w:eastAsia="fr-FR"/>
        </w:rPr>
        <w:t>morqu</w:t>
      </w:r>
      <w:r>
        <w:rPr>
          <w:rFonts w:eastAsia="Times New Roman" w:cstheme="minorHAnsi"/>
          <w:color w:val="000000"/>
          <w:lang w:eastAsia="fr-FR"/>
        </w:rPr>
        <w:t xml:space="preserve">age </w:t>
      </w:r>
      <w:r w:rsidR="00EE5972">
        <w:rPr>
          <w:rFonts w:eastAsia="Times New Roman" w:cstheme="minorHAnsi"/>
          <w:color w:val="000000"/>
          <w:lang w:eastAsia="fr-FR"/>
        </w:rPr>
        <w:t>en position dorsale du</w:t>
      </w:r>
      <w:r w:rsidR="00E06391" w:rsidRPr="00E06391">
        <w:rPr>
          <w:rFonts w:eastAsia="Times New Roman" w:cstheme="minorHAnsi"/>
          <w:color w:val="000000"/>
          <w:lang w:eastAsia="fr-FR"/>
        </w:rPr>
        <w:t xml:space="preserve"> mannequin sur 50 mètres en gardant la "face visage" hors de l'eau</w:t>
      </w:r>
      <w:r w:rsidR="00EE5972">
        <w:rPr>
          <w:rFonts w:eastAsia="Times New Roman" w:cstheme="minorHAnsi"/>
          <w:color w:val="000000"/>
          <w:lang w:eastAsia="fr-FR"/>
        </w:rPr>
        <w:t>. Le contact aux extrémités du bassin est obligatoire</w:t>
      </w:r>
    </w:p>
    <w:p w14:paraId="00EC912E" w14:textId="77777777" w:rsidR="00165C2A" w:rsidRPr="00E06391" w:rsidRDefault="00165C2A" w:rsidP="00165C2A">
      <w:pPr>
        <w:shd w:val="clear" w:color="auto" w:fill="FFFFFF"/>
        <w:spacing w:after="0" w:line="240" w:lineRule="auto"/>
        <w:ind w:left="720"/>
        <w:jc w:val="both"/>
        <w:rPr>
          <w:rFonts w:eastAsia="Times New Roman" w:cstheme="minorHAnsi"/>
          <w:color w:val="000000"/>
          <w:sz w:val="10"/>
          <w:szCs w:val="10"/>
          <w:lang w:eastAsia="fr-FR"/>
        </w:rPr>
      </w:pPr>
    </w:p>
    <w:p w14:paraId="4AD02682" w14:textId="77777777" w:rsidR="00EE5972" w:rsidRDefault="00217946" w:rsidP="00165C2A">
      <w:pPr>
        <w:shd w:val="clear" w:color="auto" w:fill="FFFFFF"/>
        <w:spacing w:after="0"/>
        <w:ind w:left="284"/>
        <w:jc w:val="both"/>
        <w:rPr>
          <w:rFonts w:cstheme="minorHAnsi"/>
        </w:rPr>
      </w:pPr>
      <w:r w:rsidRPr="00EE5972">
        <w:rPr>
          <w:rFonts w:eastAsia="Times New Roman" w:cstheme="minorHAnsi"/>
          <w:b/>
          <w:bCs/>
          <w:color w:val="000000"/>
          <w:lang w:eastAsia="fr-FR"/>
        </w:rPr>
        <w:t>Matériel</w:t>
      </w:r>
      <w:r w:rsidRPr="00EE5972">
        <w:rPr>
          <w:rFonts w:eastAsia="Times New Roman" w:cstheme="minorHAnsi"/>
          <w:color w:val="000000"/>
          <w:lang w:eastAsia="fr-FR"/>
        </w:rPr>
        <w:t xml:space="preserve"> : </w:t>
      </w:r>
      <w:r w:rsidRPr="00EE5972">
        <w:rPr>
          <w:rFonts w:eastAsia="Times New Roman" w:cstheme="minorHAnsi"/>
          <w:color w:val="000000"/>
        </w:rPr>
        <w:t xml:space="preserve">Palmes, masque et tuba dissociés. </w:t>
      </w:r>
      <w:r w:rsidRPr="00EE5972">
        <w:rPr>
          <w:rFonts w:eastAsia="Times New Roman" w:cstheme="minorHAnsi"/>
          <w:color w:val="000000"/>
          <w:lang w:eastAsia="fr-FR"/>
        </w:rPr>
        <w:t>L’épreuve s’effectue en maillot de bain</w:t>
      </w:r>
      <w:r w:rsidRPr="00EE5972">
        <w:rPr>
          <w:rFonts w:cstheme="minorHAnsi"/>
        </w:rPr>
        <w:t xml:space="preserve">. Le candidat doit commencer et finir avec l’ensemble de son matériel. En cas de perte, lors du trajet, il </w:t>
      </w:r>
      <w:r w:rsidR="00EE5972" w:rsidRPr="00EE5972">
        <w:rPr>
          <w:rFonts w:cstheme="minorHAnsi"/>
        </w:rPr>
        <w:t>effectue la remise en place de celui-ci</w:t>
      </w:r>
      <w:r w:rsidRPr="00EE5972">
        <w:rPr>
          <w:rFonts w:cstheme="minorHAnsi"/>
        </w:rPr>
        <w:t>, sans reprise d’appui</w:t>
      </w:r>
      <w:r w:rsidR="00EE5972" w:rsidRPr="00EE5972">
        <w:rPr>
          <w:rFonts w:cstheme="minorHAnsi"/>
        </w:rPr>
        <w:t>.</w:t>
      </w:r>
    </w:p>
    <w:p w14:paraId="714CA67D" w14:textId="77777777" w:rsidR="00CE570E" w:rsidRDefault="00CE570E" w:rsidP="00165C2A">
      <w:pPr>
        <w:shd w:val="clear" w:color="auto" w:fill="FFFFFF"/>
        <w:spacing w:after="0"/>
        <w:ind w:left="284"/>
        <w:jc w:val="both"/>
        <w:rPr>
          <w:rFonts w:cstheme="minorHAnsi"/>
        </w:rPr>
      </w:pPr>
    </w:p>
    <w:p w14:paraId="562F1013" w14:textId="6688843D" w:rsidR="000C59CF" w:rsidRDefault="00217946" w:rsidP="00EE5972">
      <w:pPr>
        <w:shd w:val="clear" w:color="auto" w:fill="FFFFFF"/>
        <w:ind w:left="284"/>
        <w:jc w:val="both"/>
        <w:rPr>
          <w:rFonts w:eastAsia="Times New Roman" w:cstheme="minorHAnsi"/>
          <w:color w:val="000000"/>
        </w:rPr>
      </w:pPr>
      <w:r w:rsidRPr="00EE5972">
        <w:rPr>
          <w:rFonts w:eastAsia="Times New Roman" w:cstheme="minorHAnsi"/>
          <w:color w:val="000000"/>
        </w:rPr>
        <w:t xml:space="preserve">Pour être </w:t>
      </w:r>
      <w:r w:rsidR="00165C2A">
        <w:rPr>
          <w:rFonts w:eastAsia="Times New Roman" w:cstheme="minorHAnsi"/>
          <w:color w:val="000000"/>
        </w:rPr>
        <w:t>déclaré</w:t>
      </w:r>
      <w:r w:rsidRPr="00EE5972">
        <w:rPr>
          <w:rFonts w:eastAsia="Times New Roman" w:cstheme="minorHAnsi"/>
          <w:color w:val="000000"/>
        </w:rPr>
        <w:t xml:space="preserve"> apte</w:t>
      </w:r>
      <w:r w:rsidR="00A553D2">
        <w:rPr>
          <w:rFonts w:eastAsia="Times New Roman" w:cstheme="minorHAnsi"/>
          <w:color w:val="000000"/>
        </w:rPr>
        <w:t>,</w:t>
      </w:r>
      <w:r w:rsidRPr="00EE5972">
        <w:rPr>
          <w:rFonts w:eastAsia="Times New Roman" w:cstheme="minorHAnsi"/>
          <w:color w:val="000000"/>
        </w:rPr>
        <w:t xml:space="preserve"> le candidat doit</w:t>
      </w:r>
      <w:r w:rsidRPr="00217946">
        <w:rPr>
          <w:rFonts w:eastAsia="Times New Roman" w:cstheme="minorHAnsi"/>
          <w:b/>
          <w:bCs/>
          <w:color w:val="000000"/>
        </w:rPr>
        <w:t xml:space="preserve"> réaliser l’épreuve en moins de </w:t>
      </w:r>
      <w:r>
        <w:rPr>
          <w:rFonts w:eastAsia="Times New Roman" w:cstheme="minorHAnsi"/>
          <w:b/>
          <w:bCs/>
          <w:color w:val="000000"/>
        </w:rPr>
        <w:t>4</w:t>
      </w:r>
      <w:r w:rsidRPr="00217946">
        <w:rPr>
          <w:rFonts w:eastAsia="Times New Roman" w:cstheme="minorHAnsi"/>
          <w:b/>
          <w:bCs/>
          <w:color w:val="000000"/>
        </w:rPr>
        <w:t xml:space="preserve"> min </w:t>
      </w:r>
      <w:r>
        <w:rPr>
          <w:rFonts w:eastAsia="Times New Roman" w:cstheme="minorHAnsi"/>
          <w:b/>
          <w:bCs/>
          <w:color w:val="000000"/>
        </w:rPr>
        <w:t>2</w:t>
      </w:r>
      <w:r w:rsidRPr="00217946">
        <w:rPr>
          <w:rFonts w:eastAsia="Times New Roman" w:cstheme="minorHAnsi"/>
          <w:b/>
          <w:bCs/>
          <w:color w:val="000000"/>
        </w:rPr>
        <w:t>0 inclus</w:t>
      </w:r>
      <w:r w:rsidRPr="00217946">
        <w:rPr>
          <w:rFonts w:eastAsia="Times New Roman" w:cstheme="minorHAnsi"/>
          <w:color w:val="000000"/>
        </w:rPr>
        <w:t xml:space="preserve"> _ (</w:t>
      </w:r>
      <w:bookmarkStart w:id="1" w:name="_Hlk175738675"/>
      <w:r w:rsidRPr="00217946">
        <w:rPr>
          <w:rFonts w:eastAsia="Times New Roman" w:cstheme="minorHAnsi"/>
          <w:color w:val="000000"/>
        </w:rPr>
        <w:t>les recyclants</w:t>
      </w:r>
      <w:r>
        <w:rPr>
          <w:rFonts w:eastAsia="Times New Roman" w:cstheme="minorHAnsi"/>
          <w:color w:val="000000"/>
        </w:rPr>
        <w:t xml:space="preserve"> sont exemptés</w:t>
      </w:r>
      <w:bookmarkEnd w:id="1"/>
      <w:r w:rsidRPr="00217946">
        <w:rPr>
          <w:rFonts w:eastAsia="Times New Roman" w:cstheme="minorHAnsi"/>
          <w:color w:val="000000"/>
        </w:rPr>
        <w:t>).</w:t>
      </w:r>
    </w:p>
    <w:p w14:paraId="676E0714" w14:textId="77777777" w:rsidR="00CE1F3E" w:rsidRDefault="00EE5972" w:rsidP="00165C2A">
      <w:pPr>
        <w:shd w:val="clear" w:color="auto" w:fill="FFFFFF"/>
        <w:spacing w:after="0"/>
        <w:ind w:left="284"/>
        <w:jc w:val="center"/>
        <w:rPr>
          <w:rFonts w:eastAsia="Times New Roman" w:cstheme="minorHAnsi"/>
          <w:b/>
          <w:bCs/>
          <w:color w:val="000000"/>
          <w:u w:val="single"/>
        </w:rPr>
      </w:pPr>
      <w:r w:rsidRPr="00763F42">
        <w:rPr>
          <w:rFonts w:eastAsia="Times New Roman" w:cstheme="minorHAnsi"/>
          <w:b/>
          <w:bCs/>
          <w:color w:val="000000"/>
          <w:u w:val="single"/>
        </w:rPr>
        <w:t xml:space="preserve">Epreuve n°3 : </w:t>
      </w:r>
      <w:r w:rsidR="00763F42" w:rsidRPr="00763F42">
        <w:rPr>
          <w:rFonts w:eastAsia="Times New Roman" w:cstheme="minorHAnsi"/>
          <w:b/>
          <w:bCs/>
          <w:color w:val="000000"/>
          <w:u w:val="single"/>
        </w:rPr>
        <w:t>Porter secours à une personne en milieu aquatique</w:t>
      </w:r>
    </w:p>
    <w:p w14:paraId="2AB1524E" w14:textId="77777777" w:rsidR="00CE1F3E" w:rsidRPr="00753A90" w:rsidRDefault="00CE1F3E" w:rsidP="00CE1F3E">
      <w:pPr>
        <w:spacing w:after="0" w:line="240" w:lineRule="auto"/>
        <w:ind w:left="284" w:right="113"/>
        <w:jc w:val="both"/>
        <w:rPr>
          <w:rFonts w:cstheme="minorHAnsi"/>
          <w:i/>
          <w:sz w:val="10"/>
          <w:szCs w:val="10"/>
          <w:u w:val="single"/>
        </w:rPr>
      </w:pPr>
    </w:p>
    <w:p w14:paraId="5EB7DAA1" w14:textId="77777777" w:rsidR="00CE1F3E" w:rsidRPr="00165C2A" w:rsidRDefault="00CE1F3E" w:rsidP="00CE1F3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sidRPr="00165C2A">
        <w:rPr>
          <w:rFonts w:asciiTheme="minorHAnsi" w:eastAsia="Times New Roman" w:hAnsiTheme="minorHAnsi" w:cstheme="minorHAnsi"/>
          <w:color w:val="000000"/>
          <w:sz w:val="22"/>
          <w:szCs w:val="22"/>
        </w:rPr>
        <w:t>Un examinateur simule une détresse à une distance comprise entre 15 et 25 mètres du bord</w:t>
      </w:r>
    </w:p>
    <w:p w14:paraId="3A5AC249" w14:textId="014B2FEB" w:rsidR="00165C2A" w:rsidRPr="00165C2A" w:rsidRDefault="00165C2A" w:rsidP="00165C2A">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sidRPr="00165C2A">
        <w:rPr>
          <w:rFonts w:asciiTheme="minorHAnsi" w:eastAsia="Times New Roman" w:hAnsiTheme="minorHAnsi" w:cstheme="minorHAnsi"/>
          <w:color w:val="000000"/>
          <w:sz w:val="22"/>
          <w:szCs w:val="22"/>
        </w:rPr>
        <w:t xml:space="preserve">Le candidat nage vers la victime </w:t>
      </w:r>
    </w:p>
    <w:p w14:paraId="778D401B" w14:textId="608A2AA6" w:rsidR="00CE1F3E" w:rsidRDefault="00165C2A" w:rsidP="00CE1F3E">
      <w:pPr>
        <w:numPr>
          <w:ilvl w:val="0"/>
          <w:numId w:val="32"/>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rPr>
        <w:t>La victime saisit le sauveteur de face ; celui-ci après s’être dégagé ramène la victime vers le bord en sécurité, tout en la rassurant.</w:t>
      </w:r>
    </w:p>
    <w:p w14:paraId="38C83C1C" w14:textId="2A01B252" w:rsidR="00165C2A" w:rsidRDefault="00165C2A" w:rsidP="00CE1F3E">
      <w:pPr>
        <w:numPr>
          <w:ilvl w:val="0"/>
          <w:numId w:val="32"/>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rPr>
        <w:t>Le candidat sort la victime de l’eau sans utiliser les échelles ou tout autre moyen matériel.</w:t>
      </w:r>
    </w:p>
    <w:p w14:paraId="36855EB0" w14:textId="1A081A06" w:rsidR="00165C2A" w:rsidRDefault="00165C2A" w:rsidP="00165C2A">
      <w:pPr>
        <w:numPr>
          <w:ilvl w:val="0"/>
          <w:numId w:val="32"/>
        </w:numPr>
        <w:shd w:val="clear" w:color="auto" w:fill="FFFFFF"/>
        <w:spacing w:after="0" w:line="240" w:lineRule="auto"/>
        <w:jc w:val="both"/>
        <w:rPr>
          <w:rFonts w:eastAsia="Times New Roman" w:cstheme="minorHAnsi"/>
          <w:color w:val="000000"/>
          <w:lang w:eastAsia="fr-FR"/>
        </w:rPr>
      </w:pPr>
      <w:r>
        <w:rPr>
          <w:rFonts w:eastAsia="Times New Roman" w:cstheme="minorHAnsi"/>
          <w:color w:val="000000"/>
        </w:rPr>
        <w:t>Après avoir sécurisé la victime, le candidat effectue une vérification des fonctions vitales puis ensuite explique succinctement sa démarche.</w:t>
      </w:r>
    </w:p>
    <w:p w14:paraId="0A407ADE" w14:textId="77777777" w:rsidR="00165C2A" w:rsidRPr="00165C2A" w:rsidRDefault="00165C2A" w:rsidP="00165C2A">
      <w:pPr>
        <w:shd w:val="clear" w:color="auto" w:fill="FFFFFF"/>
        <w:spacing w:after="0" w:line="240" w:lineRule="auto"/>
        <w:ind w:left="720"/>
        <w:jc w:val="both"/>
        <w:rPr>
          <w:rFonts w:eastAsia="Times New Roman" w:cstheme="minorHAnsi"/>
          <w:color w:val="000000"/>
          <w:sz w:val="10"/>
          <w:szCs w:val="10"/>
          <w:lang w:eastAsia="fr-FR"/>
        </w:rPr>
      </w:pPr>
    </w:p>
    <w:p w14:paraId="4EC4F185" w14:textId="417DCC37" w:rsidR="00CE570E" w:rsidRDefault="00165C2A" w:rsidP="00CE570E">
      <w:pPr>
        <w:shd w:val="clear" w:color="auto" w:fill="FFFFFF"/>
        <w:spacing w:after="0" w:line="240" w:lineRule="auto"/>
        <w:ind w:left="360"/>
        <w:jc w:val="both"/>
        <w:rPr>
          <w:rFonts w:eastAsia="Times New Roman" w:cstheme="minorHAnsi"/>
          <w:color w:val="000000"/>
          <w:lang w:eastAsia="fr-FR"/>
        </w:rPr>
      </w:pPr>
      <w:r w:rsidRPr="00EE5972">
        <w:rPr>
          <w:rFonts w:eastAsia="Times New Roman" w:cstheme="minorHAnsi"/>
          <w:b/>
          <w:bCs/>
          <w:color w:val="000000"/>
          <w:lang w:eastAsia="fr-FR"/>
        </w:rPr>
        <w:t>Matériel</w:t>
      </w:r>
      <w:r w:rsidRPr="00EE5972">
        <w:rPr>
          <w:rFonts w:eastAsia="Times New Roman" w:cstheme="minorHAnsi"/>
          <w:color w:val="000000"/>
          <w:lang w:eastAsia="fr-FR"/>
        </w:rPr>
        <w:t xml:space="preserve"> :</w:t>
      </w:r>
      <w:r w:rsidRPr="00165C2A">
        <w:rPr>
          <w:rFonts w:eastAsia="Times New Roman" w:cstheme="minorHAnsi"/>
          <w:color w:val="000000"/>
          <w:lang w:eastAsia="fr-FR"/>
        </w:rPr>
        <w:t xml:space="preserve"> </w:t>
      </w:r>
      <w:r w:rsidRPr="00EE5972">
        <w:rPr>
          <w:rFonts w:eastAsia="Times New Roman" w:cstheme="minorHAnsi"/>
          <w:color w:val="000000"/>
          <w:lang w:eastAsia="fr-FR"/>
        </w:rPr>
        <w:t>L’épreuve s’effectue en</w:t>
      </w:r>
      <w:r>
        <w:rPr>
          <w:rFonts w:eastAsia="Times New Roman" w:cstheme="minorHAnsi"/>
          <w:color w:val="000000"/>
          <w:lang w:eastAsia="fr-FR"/>
        </w:rPr>
        <w:t xml:space="preserve"> short, tee-shirt. </w:t>
      </w:r>
      <w:r w:rsidR="00600B92">
        <w:rPr>
          <w:rFonts w:eastAsia="Times New Roman" w:cstheme="minorHAnsi"/>
          <w:color w:val="000000"/>
          <w:lang w:eastAsia="fr-FR"/>
        </w:rPr>
        <w:t>L</w:t>
      </w:r>
      <w:r w:rsidRPr="00165C2A">
        <w:rPr>
          <w:rFonts w:eastAsia="Times New Roman" w:cstheme="minorHAnsi"/>
          <w:color w:val="000000"/>
          <w:lang w:eastAsia="fr-FR"/>
        </w:rPr>
        <w:t>e port d’une combinaison, lunettes de piscine, masque, pince-nez, bouchon oreille ou tout autre matériel n’est pas autorisé</w:t>
      </w:r>
      <w:r>
        <w:rPr>
          <w:rFonts w:eastAsia="Times New Roman" w:cstheme="minorHAnsi"/>
          <w:color w:val="000000"/>
          <w:lang w:eastAsia="fr-FR"/>
        </w:rPr>
        <w:t>.</w:t>
      </w:r>
      <w:r w:rsidR="00CE570E">
        <w:rPr>
          <w:rFonts w:eastAsia="Times New Roman" w:cstheme="minorHAnsi"/>
          <w:color w:val="000000"/>
          <w:lang w:eastAsia="fr-FR"/>
        </w:rPr>
        <w:t xml:space="preserve"> Pour la sortie d’eau, l</w:t>
      </w:r>
      <w:r w:rsidR="00CE570E" w:rsidRPr="00CE570E">
        <w:rPr>
          <w:rFonts w:eastAsia="Times New Roman" w:cstheme="minorHAnsi"/>
          <w:color w:val="000000"/>
          <w:lang w:eastAsia="fr-FR"/>
        </w:rPr>
        <w:t>a pratique du bouchon est autorisée sous réserve de la non-immersion des voies respiratoires.</w:t>
      </w:r>
    </w:p>
    <w:p w14:paraId="0EF07764" w14:textId="77777777" w:rsidR="00CE570E" w:rsidRPr="00CE570E" w:rsidRDefault="00CE570E" w:rsidP="00CE570E">
      <w:pPr>
        <w:shd w:val="clear" w:color="auto" w:fill="FFFFFF"/>
        <w:spacing w:after="0" w:line="240" w:lineRule="auto"/>
        <w:ind w:left="360"/>
        <w:jc w:val="both"/>
        <w:rPr>
          <w:rFonts w:eastAsia="Times New Roman" w:cstheme="minorHAnsi"/>
          <w:color w:val="000000"/>
          <w:lang w:eastAsia="fr-FR"/>
        </w:rPr>
      </w:pPr>
    </w:p>
    <w:p w14:paraId="4FE03ECA" w14:textId="4CD9512E" w:rsidR="00CE1F3E" w:rsidRDefault="00165C2A" w:rsidP="00A35974">
      <w:pPr>
        <w:shd w:val="clear" w:color="auto" w:fill="FFFFFF"/>
        <w:spacing w:after="0" w:line="240" w:lineRule="auto"/>
        <w:ind w:left="360"/>
        <w:jc w:val="both"/>
        <w:rPr>
          <w:rFonts w:eastAsia="Times New Roman" w:cstheme="minorHAnsi"/>
          <w:b/>
          <w:bCs/>
          <w:color w:val="000000"/>
        </w:rPr>
      </w:pPr>
      <w:r w:rsidRPr="00EE5972">
        <w:rPr>
          <w:rFonts w:eastAsia="Times New Roman" w:cstheme="minorHAnsi"/>
          <w:color w:val="000000"/>
        </w:rPr>
        <w:t xml:space="preserve">Pour être </w:t>
      </w:r>
      <w:r>
        <w:rPr>
          <w:rFonts w:eastAsia="Times New Roman" w:cstheme="minorHAnsi"/>
          <w:color w:val="000000"/>
        </w:rPr>
        <w:t>déclaré</w:t>
      </w:r>
      <w:r w:rsidRPr="00EE5972">
        <w:rPr>
          <w:rFonts w:eastAsia="Times New Roman" w:cstheme="minorHAnsi"/>
          <w:color w:val="000000"/>
        </w:rPr>
        <w:t xml:space="preserve"> apte</w:t>
      </w:r>
      <w:r w:rsidR="00A553D2">
        <w:rPr>
          <w:rFonts w:eastAsia="Times New Roman" w:cstheme="minorHAnsi"/>
          <w:color w:val="000000"/>
        </w:rPr>
        <w:t>,</w:t>
      </w:r>
      <w:r w:rsidRPr="00EE5972">
        <w:rPr>
          <w:rFonts w:eastAsia="Times New Roman" w:cstheme="minorHAnsi"/>
          <w:color w:val="000000"/>
        </w:rPr>
        <w:t xml:space="preserve"> le candidat doit</w:t>
      </w:r>
      <w:r w:rsidRPr="00217946">
        <w:rPr>
          <w:rFonts w:eastAsia="Times New Roman" w:cstheme="minorHAnsi"/>
          <w:b/>
          <w:bCs/>
          <w:color w:val="000000"/>
        </w:rPr>
        <w:t xml:space="preserve"> réaliser </w:t>
      </w:r>
      <w:r>
        <w:rPr>
          <w:rFonts w:eastAsia="Times New Roman" w:cstheme="minorHAnsi"/>
          <w:b/>
          <w:bCs/>
          <w:color w:val="000000"/>
        </w:rPr>
        <w:t xml:space="preserve">correctement l’ensemble des </w:t>
      </w:r>
      <w:r w:rsidRPr="00217946">
        <w:rPr>
          <w:rFonts w:eastAsia="Times New Roman" w:cstheme="minorHAnsi"/>
          <w:b/>
          <w:bCs/>
          <w:color w:val="000000"/>
        </w:rPr>
        <w:t>épreuve</w:t>
      </w:r>
      <w:r>
        <w:rPr>
          <w:rFonts w:eastAsia="Times New Roman" w:cstheme="minorHAnsi"/>
          <w:b/>
          <w:bCs/>
          <w:color w:val="000000"/>
        </w:rPr>
        <w:t>s</w:t>
      </w:r>
      <w:r w:rsidR="00E9719D">
        <w:rPr>
          <w:rFonts w:eastAsia="Times New Roman" w:cstheme="minorHAnsi"/>
          <w:b/>
          <w:bCs/>
          <w:color w:val="000000"/>
        </w:rPr>
        <w:t xml:space="preserve"> </w:t>
      </w:r>
    </w:p>
    <w:p w14:paraId="4DE67871" w14:textId="77777777" w:rsidR="00024F5D" w:rsidRDefault="00024F5D" w:rsidP="00A35974">
      <w:pPr>
        <w:shd w:val="clear" w:color="auto" w:fill="FFFFFF"/>
        <w:spacing w:after="0" w:line="240" w:lineRule="auto"/>
        <w:ind w:left="360"/>
        <w:jc w:val="both"/>
        <w:rPr>
          <w:rFonts w:eastAsia="Times New Roman" w:cstheme="minorHAnsi"/>
          <w:b/>
          <w:bCs/>
          <w:color w:val="000000"/>
        </w:rPr>
      </w:pPr>
    </w:p>
    <w:p w14:paraId="3C2B1ABF" w14:textId="77777777" w:rsidR="00024F5D" w:rsidRDefault="00024F5D" w:rsidP="00A35974">
      <w:pPr>
        <w:shd w:val="clear" w:color="auto" w:fill="FFFFFF"/>
        <w:spacing w:after="0" w:line="240" w:lineRule="auto"/>
        <w:ind w:left="360"/>
        <w:jc w:val="both"/>
        <w:rPr>
          <w:rFonts w:eastAsia="Times New Roman" w:cstheme="minorHAnsi"/>
          <w:b/>
          <w:bCs/>
          <w:color w:val="000000"/>
        </w:rPr>
      </w:pPr>
    </w:p>
    <w:p w14:paraId="1280A6D4" w14:textId="77777777" w:rsidR="00024F5D" w:rsidRDefault="00024F5D" w:rsidP="00024F5D">
      <w:pPr>
        <w:shd w:val="clear" w:color="auto" w:fill="FFFFFF"/>
        <w:spacing w:after="0"/>
        <w:ind w:left="284"/>
        <w:jc w:val="center"/>
        <w:rPr>
          <w:rFonts w:eastAsia="Times New Roman" w:cstheme="minorHAnsi"/>
          <w:b/>
          <w:bCs/>
          <w:color w:val="000000"/>
          <w:u w:val="single"/>
        </w:rPr>
      </w:pPr>
      <w:r w:rsidRPr="00763F42">
        <w:rPr>
          <w:rFonts w:eastAsia="Times New Roman" w:cstheme="minorHAnsi"/>
          <w:b/>
          <w:bCs/>
          <w:color w:val="000000"/>
          <w:u w:val="single"/>
        </w:rPr>
        <w:t>Epreuve n°</w:t>
      </w:r>
      <w:r>
        <w:rPr>
          <w:rFonts w:eastAsia="Times New Roman" w:cstheme="minorHAnsi"/>
          <w:b/>
          <w:bCs/>
          <w:color w:val="000000"/>
          <w:u w:val="single"/>
        </w:rPr>
        <w:t>4</w:t>
      </w:r>
      <w:r w:rsidRPr="00763F42">
        <w:rPr>
          <w:rFonts w:eastAsia="Times New Roman" w:cstheme="minorHAnsi"/>
          <w:b/>
          <w:bCs/>
          <w:color w:val="000000"/>
          <w:u w:val="single"/>
        </w:rPr>
        <w:t xml:space="preserve"> : </w:t>
      </w:r>
      <w:r>
        <w:rPr>
          <w:rFonts w:eastAsia="Times New Roman" w:cstheme="minorHAnsi"/>
          <w:b/>
          <w:bCs/>
          <w:color w:val="000000"/>
          <w:u w:val="single"/>
        </w:rPr>
        <w:t xml:space="preserve">Epreuve théorique sous la forme d’un QCM </w:t>
      </w:r>
    </w:p>
    <w:p w14:paraId="4BB24EAA" w14:textId="77777777" w:rsidR="00024F5D" w:rsidRDefault="00024F5D" w:rsidP="00A35974">
      <w:pPr>
        <w:shd w:val="clear" w:color="auto" w:fill="FFFFFF"/>
        <w:spacing w:after="0" w:line="240" w:lineRule="auto"/>
        <w:ind w:left="360"/>
        <w:jc w:val="both"/>
        <w:rPr>
          <w:rFonts w:eastAsia="Times New Roman" w:cstheme="minorHAnsi"/>
          <w:b/>
          <w:bCs/>
          <w:color w:val="000000"/>
        </w:rPr>
      </w:pPr>
    </w:p>
    <w:p w14:paraId="7BA726F6" w14:textId="77777777" w:rsidR="00CE570E" w:rsidRPr="00753A90" w:rsidRDefault="00CE570E" w:rsidP="00CE570E">
      <w:pPr>
        <w:spacing w:after="0" w:line="240" w:lineRule="auto"/>
        <w:ind w:left="284" w:right="113"/>
        <w:jc w:val="both"/>
        <w:rPr>
          <w:rFonts w:cstheme="minorHAnsi"/>
          <w:i/>
          <w:sz w:val="10"/>
          <w:szCs w:val="10"/>
          <w:u w:val="single"/>
        </w:rPr>
      </w:pPr>
    </w:p>
    <w:p w14:paraId="33B42D20" w14:textId="47290141" w:rsidR="00CE570E" w:rsidRPr="00CE570E" w:rsidRDefault="00CE570E" w:rsidP="00CE570E">
      <w:pPr>
        <w:shd w:val="clear" w:color="auto" w:fill="FFFFFF"/>
        <w:ind w:firstLine="284"/>
        <w:jc w:val="both"/>
        <w:rPr>
          <w:rFonts w:eastAsia="Times New Roman" w:cstheme="minorHAnsi"/>
          <w:color w:val="000000"/>
        </w:rPr>
      </w:pPr>
      <w:r w:rsidRPr="00CE570E">
        <w:rPr>
          <w:rFonts w:eastAsia="Times New Roman" w:cstheme="minorHAnsi"/>
          <w:color w:val="000000"/>
        </w:rPr>
        <w:t>Répondre à 40 items sur une durée maximale de 45 minutes portant sur les items suivants :</w:t>
      </w:r>
    </w:p>
    <w:p w14:paraId="568EA666" w14:textId="7C28AD86"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Secourisme</w:t>
      </w:r>
    </w:p>
    <w:p w14:paraId="74A5F680" w14:textId="438B36C7" w:rsidR="00CE570E" w:rsidRPr="00165C2A"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Aspects juridiques et règlementaires concernant la sécurité et le sauvetage aquatique</w:t>
      </w:r>
    </w:p>
    <w:p w14:paraId="39927AC9" w14:textId="08EA06A0"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Textes sur l’organisation et la sécurité des lieux de baignade</w:t>
      </w:r>
    </w:p>
    <w:p w14:paraId="27436C49" w14:textId="76A3931B"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Signalisation d’un poste de secours</w:t>
      </w:r>
    </w:p>
    <w:p w14:paraId="0E1EB5DF" w14:textId="7E775A6D"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Signalisation des aires et matérialisations des lieux de baignade</w:t>
      </w:r>
    </w:p>
    <w:p w14:paraId="5E28FA30" w14:textId="0464892B"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Balisage</w:t>
      </w:r>
    </w:p>
    <w:p w14:paraId="2AF3BA21" w14:textId="7F0707DA"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Règlements sur la conduite des embarcations et la pratique des sports nautiques et subaquatiques dans la zone littorale</w:t>
      </w:r>
    </w:p>
    <w:p w14:paraId="66DEC325" w14:textId="314F6745"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Organisation des secours</w:t>
      </w:r>
    </w:p>
    <w:p w14:paraId="10560507" w14:textId="1A99DC11"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Dispositions matérielles d’organisation et d’activation des postes de secours</w:t>
      </w:r>
    </w:p>
    <w:p w14:paraId="51B6722B" w14:textId="34630089"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Mise en œuvre des moyens d’alerte</w:t>
      </w:r>
    </w:p>
    <w:p w14:paraId="21EA006B" w14:textId="7F3E45D7"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Connaissance et diffusion des informations météorologiques</w:t>
      </w:r>
    </w:p>
    <w:p w14:paraId="0BF055EE" w14:textId="62581271"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Observation du champ de surveillance, diffusion des incidents, modalités d’alerte du </w:t>
      </w:r>
      <w:r w:rsidR="00A553D2">
        <w:rPr>
          <w:rFonts w:asciiTheme="minorHAnsi" w:eastAsia="Times New Roman" w:hAnsiTheme="minorHAnsi" w:cstheme="minorHAnsi"/>
          <w:color w:val="000000"/>
          <w:sz w:val="22"/>
          <w:szCs w:val="22"/>
        </w:rPr>
        <w:t>poste de secours</w:t>
      </w:r>
    </w:p>
    <w:p w14:paraId="1025ACB2" w14:textId="715F4CBF" w:rsidR="00A553D2"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Connaissance de l’organisation des structures publiques de secours, conduite à tenir en cas d’accident</w:t>
      </w:r>
    </w:p>
    <w:p w14:paraId="3621CBC3" w14:textId="33B14B19" w:rsidR="00A553D2"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Mesures conservatoires</w:t>
      </w:r>
    </w:p>
    <w:p w14:paraId="542CA37F" w14:textId="38A938E8" w:rsidR="00A553D2"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Premiers soins d’urgence</w:t>
      </w:r>
    </w:p>
    <w:p w14:paraId="3F127FED" w14:textId="0BDBA8B9" w:rsidR="00A553D2" w:rsidRPr="00165C2A"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Alerte des secours publics</w:t>
      </w:r>
    </w:p>
    <w:p w14:paraId="4020387E" w14:textId="77777777" w:rsidR="00CE570E" w:rsidRDefault="00CE570E" w:rsidP="00104BA9">
      <w:pPr>
        <w:spacing w:after="0" w:line="240" w:lineRule="auto"/>
        <w:ind w:left="284" w:right="113"/>
        <w:jc w:val="both"/>
        <w:rPr>
          <w:rFonts w:cstheme="minorHAnsi"/>
          <w:sz w:val="24"/>
          <w:szCs w:val="24"/>
        </w:rPr>
      </w:pPr>
    </w:p>
    <w:p w14:paraId="0D6BA115" w14:textId="2BE96683" w:rsidR="00A553D2" w:rsidRPr="00165C2A" w:rsidRDefault="00A553D2" w:rsidP="00E9719D">
      <w:pPr>
        <w:shd w:val="clear" w:color="auto" w:fill="FFFFFF"/>
        <w:spacing w:after="0" w:line="240" w:lineRule="auto"/>
        <w:ind w:left="284"/>
        <w:jc w:val="both"/>
        <w:rPr>
          <w:rFonts w:eastAsia="Times New Roman" w:cstheme="minorHAnsi"/>
          <w:color w:val="000000"/>
          <w:lang w:eastAsia="fr-FR"/>
        </w:rPr>
      </w:pPr>
      <w:r w:rsidRPr="00EE5972">
        <w:rPr>
          <w:rFonts w:eastAsia="Times New Roman" w:cstheme="minorHAnsi"/>
          <w:color w:val="000000"/>
        </w:rPr>
        <w:t xml:space="preserve">Pour être </w:t>
      </w:r>
      <w:r>
        <w:rPr>
          <w:rFonts w:eastAsia="Times New Roman" w:cstheme="minorHAnsi"/>
          <w:color w:val="000000"/>
        </w:rPr>
        <w:t>déclaré</w:t>
      </w:r>
      <w:r w:rsidRPr="00EE5972">
        <w:rPr>
          <w:rFonts w:eastAsia="Times New Roman" w:cstheme="minorHAnsi"/>
          <w:color w:val="000000"/>
        </w:rPr>
        <w:t xml:space="preserve"> apte</w:t>
      </w:r>
      <w:r>
        <w:rPr>
          <w:rFonts w:eastAsia="Times New Roman" w:cstheme="minorHAnsi"/>
          <w:color w:val="000000"/>
        </w:rPr>
        <w:t>,</w:t>
      </w:r>
      <w:r w:rsidRPr="00EE5972">
        <w:rPr>
          <w:rFonts w:eastAsia="Times New Roman" w:cstheme="minorHAnsi"/>
          <w:color w:val="000000"/>
        </w:rPr>
        <w:t xml:space="preserve"> le candidat doit</w:t>
      </w:r>
      <w:r w:rsidRPr="00217946">
        <w:rPr>
          <w:rFonts w:eastAsia="Times New Roman" w:cstheme="minorHAnsi"/>
          <w:b/>
          <w:bCs/>
          <w:color w:val="000000"/>
        </w:rPr>
        <w:t xml:space="preserve"> </w:t>
      </w:r>
      <w:r>
        <w:rPr>
          <w:rFonts w:eastAsia="Times New Roman" w:cstheme="minorHAnsi"/>
          <w:b/>
          <w:bCs/>
          <w:color w:val="000000"/>
        </w:rPr>
        <w:t>avoir obtenu une note supérieure ou égale à 30</w:t>
      </w:r>
      <w:r w:rsidR="00E9719D">
        <w:rPr>
          <w:rFonts w:eastAsia="Times New Roman" w:cstheme="minorHAnsi"/>
          <w:b/>
          <w:bCs/>
          <w:color w:val="000000"/>
        </w:rPr>
        <w:t xml:space="preserve"> (</w:t>
      </w:r>
      <w:r w:rsidR="00E9719D" w:rsidRPr="00217946">
        <w:rPr>
          <w:rFonts w:eastAsia="Times New Roman" w:cstheme="minorHAnsi"/>
          <w:color w:val="000000"/>
        </w:rPr>
        <w:t>les recyclants</w:t>
      </w:r>
      <w:r w:rsidR="00E9719D">
        <w:rPr>
          <w:rFonts w:eastAsia="Times New Roman" w:cstheme="minorHAnsi"/>
          <w:color w:val="000000"/>
        </w:rPr>
        <w:t xml:space="preserve"> sont exemptés)</w:t>
      </w:r>
    </w:p>
    <w:p w14:paraId="122E186C" w14:textId="77777777" w:rsidR="00A553D2" w:rsidRPr="006C400B" w:rsidRDefault="00A553D2" w:rsidP="00104BA9">
      <w:pPr>
        <w:spacing w:after="0" w:line="240" w:lineRule="auto"/>
        <w:ind w:left="284" w:right="113"/>
        <w:jc w:val="both"/>
        <w:rPr>
          <w:rFonts w:cstheme="minorHAnsi"/>
          <w:sz w:val="24"/>
          <w:szCs w:val="24"/>
        </w:rPr>
      </w:pPr>
    </w:p>
    <w:p w14:paraId="280E92E8" w14:textId="58DB9856" w:rsidR="00104BA9" w:rsidRPr="00A553D2" w:rsidRDefault="00A553D2" w:rsidP="00104BA9">
      <w:pPr>
        <w:spacing w:after="0" w:line="240" w:lineRule="auto"/>
        <w:ind w:left="284" w:right="113"/>
        <w:jc w:val="both"/>
        <w:rPr>
          <w:rFonts w:cstheme="minorHAnsi"/>
        </w:rPr>
      </w:pPr>
      <w:r w:rsidRPr="00A553D2">
        <w:rPr>
          <w:rFonts w:cstheme="minorHAnsi"/>
          <w:b/>
          <w:bCs/>
        </w:rPr>
        <w:t>Informations</w:t>
      </w:r>
      <w:r w:rsidRPr="00A553D2">
        <w:rPr>
          <w:rFonts w:cstheme="minorHAnsi"/>
        </w:rPr>
        <w:t xml:space="preserve"> : </w:t>
      </w:r>
      <w:r w:rsidR="00104BA9" w:rsidRPr="00A553D2">
        <w:rPr>
          <w:rFonts w:cstheme="minorHAnsi"/>
        </w:rPr>
        <w:t>Les candidats doivent se présenter à la salle d’examen à l’heure de la convocation. Une fois l’épreuve commencée, plus aucun candidat ne sera autorisé à se présenter à celui-ci. L’épreuve dure 45min maximum, toute sortie est définitive. Aucune pause (WC, récupération de matériel, etc.) n’est autorisée</w:t>
      </w:r>
      <w:r w:rsidRPr="00A553D2">
        <w:rPr>
          <w:rFonts w:cstheme="minorHAnsi"/>
        </w:rPr>
        <w:t xml:space="preserve"> durant l’épreuve</w:t>
      </w:r>
      <w:r w:rsidR="00104BA9" w:rsidRPr="00A553D2">
        <w:rPr>
          <w:rFonts w:cstheme="minorHAnsi"/>
        </w:rPr>
        <w:t>.</w:t>
      </w:r>
    </w:p>
    <w:p w14:paraId="49DB10EA" w14:textId="77777777" w:rsidR="00104BA9" w:rsidRPr="00A553D2" w:rsidRDefault="00104BA9" w:rsidP="00104BA9">
      <w:pPr>
        <w:spacing w:after="0" w:line="240" w:lineRule="auto"/>
        <w:ind w:left="284" w:right="113"/>
        <w:jc w:val="both"/>
        <w:rPr>
          <w:rFonts w:cstheme="minorHAnsi"/>
        </w:rPr>
      </w:pPr>
      <w:r w:rsidRPr="00A553D2">
        <w:rPr>
          <w:rFonts w:cstheme="minorHAnsi"/>
        </w:rPr>
        <w:t>En cas d’échec sur une des 4 épreuves, l’examen s’arrête. Le candidat ne peut plus se présenter aux épreuves suivantes et il ne peut pas conserver le bénéfice des épreuves réussies pour une session ultérieure et ce pour quelque motif que ce soit.</w:t>
      </w:r>
    </w:p>
    <w:p w14:paraId="7424BA78" w14:textId="77777777" w:rsidR="00104BA9" w:rsidRPr="006C400B" w:rsidRDefault="00104BA9" w:rsidP="00104BA9">
      <w:pPr>
        <w:spacing w:after="0" w:line="240" w:lineRule="auto"/>
        <w:ind w:left="284" w:right="113"/>
        <w:jc w:val="both"/>
        <w:rPr>
          <w:rFonts w:cstheme="minorHAnsi"/>
          <w:sz w:val="24"/>
          <w:szCs w:val="24"/>
        </w:rPr>
      </w:pPr>
    </w:p>
    <w:p w14:paraId="40128927" w14:textId="77777777" w:rsidR="00104BA9" w:rsidRPr="006C400B" w:rsidRDefault="00104BA9" w:rsidP="00104BA9">
      <w:pPr>
        <w:spacing w:after="0" w:line="240" w:lineRule="auto"/>
        <w:ind w:left="284" w:right="113"/>
        <w:jc w:val="both"/>
        <w:rPr>
          <w:rFonts w:cstheme="minorHAnsi"/>
          <w:sz w:val="24"/>
          <w:szCs w:val="24"/>
        </w:rPr>
      </w:pPr>
    </w:p>
    <w:p w14:paraId="656E5172" w14:textId="62381275" w:rsidR="000C59CF" w:rsidRPr="00DC235F" w:rsidRDefault="000C59CF" w:rsidP="000C59CF">
      <w:pPr>
        <w:jc w:val="center"/>
        <w:rPr>
          <w:rFonts w:cstheme="minorHAnsi"/>
          <w:b/>
          <w:bCs/>
          <w:i/>
          <w:iCs/>
          <w:sz w:val="28"/>
          <w:szCs w:val="28"/>
          <w:u w:val="single"/>
        </w:rPr>
      </w:pPr>
      <w:r>
        <w:rPr>
          <w:rFonts w:cstheme="minorHAnsi"/>
          <w:b/>
          <w:bCs/>
          <w:i/>
          <w:iCs/>
          <w:sz w:val="28"/>
          <w:szCs w:val="28"/>
          <w:u w:val="single"/>
        </w:rPr>
        <w:t>Matériels préconisés</w:t>
      </w:r>
    </w:p>
    <w:p w14:paraId="6CCEC2E6" w14:textId="4E160A07" w:rsidR="000C59CF" w:rsidRPr="000C59CF" w:rsidRDefault="000C59CF" w:rsidP="006B5142">
      <w:pPr>
        <w:spacing w:after="0"/>
        <w:ind w:firstLine="360"/>
        <w:jc w:val="both"/>
        <w:rPr>
          <w:rFonts w:cstheme="minorHAnsi"/>
        </w:rPr>
      </w:pPr>
      <w:r w:rsidRPr="000C59CF">
        <w:rPr>
          <w:rFonts w:cstheme="minorHAnsi"/>
        </w:rPr>
        <w:t>Il est important de bien choisir son matériel :</w:t>
      </w:r>
    </w:p>
    <w:p w14:paraId="5317EEC2" w14:textId="77777777" w:rsidR="000C59CF" w:rsidRPr="000C59CF" w:rsidRDefault="000C59CF" w:rsidP="000C59CF">
      <w:pPr>
        <w:pStyle w:val="Paragraphedeliste"/>
        <w:widowControl/>
        <w:numPr>
          <w:ilvl w:val="0"/>
          <w:numId w:val="34"/>
        </w:numPr>
        <w:suppressAutoHyphens w:val="0"/>
        <w:rPr>
          <w:rFonts w:asciiTheme="minorHAnsi" w:hAnsiTheme="minorHAnsi" w:cstheme="minorHAnsi"/>
          <w:sz w:val="22"/>
          <w:szCs w:val="22"/>
        </w:rPr>
      </w:pPr>
      <w:r w:rsidRPr="000C59CF">
        <w:rPr>
          <w:rFonts w:asciiTheme="minorHAnsi" w:hAnsiTheme="minorHAnsi" w:cstheme="minorHAnsi"/>
          <w:sz w:val="22"/>
          <w:szCs w:val="22"/>
        </w:rPr>
        <w:t>Une paire de palmes pas trop longues, ni trop courtes, assez souples (AVANTI ou MARES)</w:t>
      </w:r>
    </w:p>
    <w:p w14:paraId="78A4FB58" w14:textId="77777777" w:rsidR="000C59CF" w:rsidRDefault="000C59CF" w:rsidP="000C59CF">
      <w:pPr>
        <w:pStyle w:val="Paragraphedeliste"/>
        <w:widowControl/>
        <w:numPr>
          <w:ilvl w:val="0"/>
          <w:numId w:val="34"/>
        </w:numPr>
        <w:suppressAutoHyphens w:val="0"/>
        <w:rPr>
          <w:rFonts w:asciiTheme="minorHAnsi" w:hAnsiTheme="minorHAnsi" w:cstheme="minorHAnsi"/>
          <w:sz w:val="22"/>
          <w:szCs w:val="22"/>
        </w:rPr>
      </w:pPr>
      <w:r w:rsidRPr="000C59CF">
        <w:rPr>
          <w:rFonts w:asciiTheme="minorHAnsi" w:hAnsiTheme="minorHAnsi" w:cstheme="minorHAnsi"/>
          <w:sz w:val="22"/>
          <w:szCs w:val="22"/>
        </w:rPr>
        <w:t>Un masque adapté à la taille de votre visage (adhérence par aspiration à sec lors de l’essayage)</w:t>
      </w:r>
    </w:p>
    <w:p w14:paraId="5C906586" w14:textId="064AA4E8" w:rsidR="000C59CF" w:rsidRDefault="000C59CF" w:rsidP="000C59CF">
      <w:pPr>
        <w:pStyle w:val="Paragraphedeliste"/>
        <w:widowControl/>
        <w:numPr>
          <w:ilvl w:val="0"/>
          <w:numId w:val="34"/>
        </w:numPr>
        <w:suppressAutoHyphens w:val="0"/>
        <w:rPr>
          <w:rFonts w:asciiTheme="minorHAnsi" w:hAnsiTheme="minorHAnsi" w:cstheme="minorHAnsi"/>
          <w:sz w:val="22"/>
          <w:szCs w:val="22"/>
        </w:rPr>
      </w:pPr>
      <w:r w:rsidRPr="000C59CF">
        <w:rPr>
          <w:rFonts w:asciiTheme="minorHAnsi" w:hAnsiTheme="minorHAnsi" w:cstheme="minorHAnsi"/>
          <w:sz w:val="22"/>
          <w:szCs w:val="22"/>
        </w:rPr>
        <w:t>Un tuba, costal ou frontal selon votre préférence.</w:t>
      </w:r>
    </w:p>
    <w:p w14:paraId="2F8EFA26" w14:textId="77777777" w:rsidR="006B5142" w:rsidRDefault="006B5142" w:rsidP="006B5142">
      <w:pPr>
        <w:pStyle w:val="Paragraphedeliste"/>
        <w:widowControl/>
        <w:suppressAutoHyphens w:val="0"/>
        <w:rPr>
          <w:rFonts w:asciiTheme="minorHAnsi" w:hAnsiTheme="minorHAnsi" w:cstheme="minorHAnsi"/>
          <w:sz w:val="22"/>
          <w:szCs w:val="22"/>
        </w:rPr>
      </w:pPr>
    </w:p>
    <w:p w14:paraId="295D3A83" w14:textId="1DA3B15A" w:rsidR="000C59CF" w:rsidRDefault="006B5142" w:rsidP="000C59CF">
      <w:pPr>
        <w:pStyle w:val="Paragraphedeliste"/>
        <w:widowControl/>
        <w:suppressAutoHyphens w:val="0"/>
        <w:rPr>
          <w:rFonts w:asciiTheme="minorHAnsi" w:hAnsiTheme="minorHAnsi" w:cstheme="minorHAnsi"/>
          <w:sz w:val="22"/>
          <w:szCs w:val="22"/>
        </w:rPr>
      </w:pPr>
      <w:r>
        <w:rPr>
          <w:rFonts w:asciiTheme="minorHAnsi" w:hAnsiTheme="minorHAnsi" w:cstheme="minorHAnsi"/>
          <w:sz w:val="22"/>
          <w:szCs w:val="22"/>
        </w:rPr>
        <w:t xml:space="preserve">         </w:t>
      </w:r>
      <w:r w:rsidR="000C59CF" w:rsidRPr="00A4701B">
        <w:rPr>
          <w:rFonts w:ascii="Comic Sans MS" w:hAnsi="Comic Sans MS"/>
          <w:noProof/>
        </w:rPr>
        <w:drawing>
          <wp:inline distT="0" distB="0" distL="0" distR="0" wp14:anchorId="5850D340" wp14:editId="7E45A1A9">
            <wp:extent cx="3952875" cy="1732915"/>
            <wp:effectExtent l="0" t="0" r="9525" b="635"/>
            <wp:docPr id="1721641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1566" name=""/>
                    <pic:cNvPicPr/>
                  </pic:nvPicPr>
                  <pic:blipFill rotWithShape="1">
                    <a:blip r:embed="rId10"/>
                    <a:srcRect l="1760" t="2686" b="3259"/>
                    <a:stretch/>
                  </pic:blipFill>
                  <pic:spPr bwMode="auto">
                    <a:xfrm>
                      <a:off x="0" y="0"/>
                      <a:ext cx="4078076" cy="1787802"/>
                    </a:xfrm>
                    <a:prstGeom prst="rect">
                      <a:avLst/>
                    </a:prstGeom>
                    <a:ln>
                      <a:noFill/>
                    </a:ln>
                    <a:extLst>
                      <a:ext uri="{53640926-AAD7-44D8-BBD7-CCE9431645EC}">
                        <a14:shadowObscured xmlns:a14="http://schemas.microsoft.com/office/drawing/2010/main"/>
                      </a:ext>
                    </a:extLst>
                  </pic:spPr>
                </pic:pic>
              </a:graphicData>
            </a:graphic>
          </wp:inline>
        </w:drawing>
      </w:r>
    </w:p>
    <w:p w14:paraId="00E5CBFB" w14:textId="77777777" w:rsidR="00681EB8" w:rsidRDefault="00681EB8" w:rsidP="000C59CF">
      <w:pPr>
        <w:pStyle w:val="Paragraphedeliste"/>
        <w:widowControl/>
        <w:suppressAutoHyphens w:val="0"/>
        <w:rPr>
          <w:rFonts w:asciiTheme="minorHAnsi" w:hAnsiTheme="minorHAnsi" w:cstheme="minorHAnsi"/>
          <w:sz w:val="22"/>
          <w:szCs w:val="22"/>
        </w:rPr>
      </w:pPr>
    </w:p>
    <w:p w14:paraId="12E90148" w14:textId="77777777" w:rsidR="00F81CF4" w:rsidRDefault="00F81CF4" w:rsidP="000C59CF">
      <w:pPr>
        <w:pStyle w:val="Paragraphedeliste"/>
        <w:widowControl/>
        <w:suppressAutoHyphens w:val="0"/>
        <w:rPr>
          <w:rFonts w:asciiTheme="minorHAnsi" w:hAnsiTheme="minorHAnsi" w:cstheme="minorHAnsi"/>
          <w:sz w:val="22"/>
          <w:szCs w:val="22"/>
        </w:rPr>
      </w:pPr>
    </w:p>
    <w:p w14:paraId="1BE34792" w14:textId="0B6C44D1" w:rsidR="001675F8" w:rsidRPr="008057B9" w:rsidRDefault="001675F8" w:rsidP="001675F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w:t>
      </w:r>
      <w:r w:rsidR="008B086B">
        <w:rPr>
          <w:rFonts w:asciiTheme="minorHAnsi" w:hAnsiTheme="minorHAnsi" w:cstheme="minorHAnsi"/>
          <w:b/>
          <w:bCs/>
          <w:sz w:val="28"/>
          <w:szCs w:val="28"/>
        </w:rPr>
        <w:t>S</w:t>
      </w:r>
      <w:r>
        <w:rPr>
          <w:rFonts w:asciiTheme="minorHAnsi" w:hAnsiTheme="minorHAnsi" w:cstheme="minorHAnsi"/>
          <w:b/>
          <w:bCs/>
          <w:sz w:val="28"/>
          <w:szCs w:val="28"/>
        </w:rPr>
        <w:t xml:space="preserve"> </w:t>
      </w:r>
      <w:r w:rsidR="008B086B">
        <w:rPr>
          <w:rFonts w:asciiTheme="minorHAnsi" w:hAnsiTheme="minorHAnsi" w:cstheme="minorHAnsi"/>
          <w:b/>
          <w:bCs/>
          <w:sz w:val="28"/>
          <w:szCs w:val="28"/>
        </w:rPr>
        <w:t>ADMINISTRATIFS</w:t>
      </w:r>
    </w:p>
    <w:p w14:paraId="29D9C472" w14:textId="406AFE50" w:rsidR="00CD7CCE" w:rsidRDefault="001675F8" w:rsidP="00CD7CCE">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00CD7CCE"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14B6222F" w14:textId="77777777" w:rsidR="00E9719D" w:rsidRDefault="00E9719D" w:rsidP="00CD7CCE">
      <w:pPr>
        <w:spacing w:after="0" w:line="240" w:lineRule="auto"/>
        <w:rPr>
          <w:rFonts w:eastAsia="Times New Roman" w:cstheme="minorHAnsi"/>
          <w:b/>
          <w:sz w:val="20"/>
          <w:szCs w:val="20"/>
          <w:lang w:eastAsia="fr-FR"/>
        </w:rPr>
      </w:pPr>
    </w:p>
    <w:p w14:paraId="7AE9C4DF" w14:textId="64C8D142" w:rsidR="00E9719D" w:rsidRDefault="00E9719D" w:rsidP="00CD7CCE">
      <w:pPr>
        <w:spacing w:after="0" w:line="240" w:lineRule="auto"/>
        <w:rPr>
          <w:rFonts w:eastAsia="Times New Roman" w:cstheme="minorHAnsi"/>
          <w:b/>
          <w:sz w:val="20"/>
          <w:szCs w:val="20"/>
          <w:lang w:eastAsia="fr-FR"/>
        </w:rPr>
      </w:pPr>
      <w:r w:rsidRPr="00E9719D">
        <w:rPr>
          <w:rFonts w:eastAsia="Times New Roman" w:cstheme="minorHAnsi"/>
          <w:b/>
          <w:sz w:val="24"/>
          <w:szCs w:val="24"/>
          <w:lang w:eastAsia="fr-FR"/>
        </w:rPr>
        <w:t>INSCRIPTION AU BNSSA</w:t>
      </w:r>
      <w:r>
        <w:rPr>
          <w:rFonts w:eastAsia="Times New Roman" w:cstheme="minorHAnsi"/>
          <w:b/>
          <w:sz w:val="20"/>
          <w:szCs w:val="20"/>
          <w:lang w:eastAsia="fr-FR"/>
        </w:rPr>
        <w:t xml:space="preserve"> : </w:t>
      </w:r>
      <w:r>
        <w:rPr>
          <w:rFonts w:eastAsia="Times New Roman" w:cstheme="minorHAnsi"/>
          <w:b/>
          <w:sz w:val="20"/>
          <w:szCs w:val="20"/>
          <w:lang w:eastAsia="fr-FR"/>
        </w:rPr>
        <w:fldChar w:fldCharType="begin">
          <w:ffData>
            <w:name w:val="CaseACocher38"/>
            <w:enabled/>
            <w:calcOnExit w:val="0"/>
            <w:checkBox>
              <w:sizeAuto/>
              <w:default w:val="0"/>
            </w:checkBox>
          </w:ffData>
        </w:fldChar>
      </w:r>
      <w:bookmarkStart w:id="2" w:name="CaseACocher38"/>
      <w:r>
        <w:rPr>
          <w:rFonts w:eastAsia="Times New Roman" w:cstheme="minorHAnsi"/>
          <w:b/>
          <w:sz w:val="20"/>
          <w:szCs w:val="20"/>
          <w:lang w:eastAsia="fr-FR"/>
        </w:rPr>
        <w:instrText xml:space="preserve"> FORMCHECKBOX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sz w:val="20"/>
          <w:szCs w:val="20"/>
          <w:lang w:eastAsia="fr-FR"/>
        </w:rPr>
        <w:fldChar w:fldCharType="end"/>
      </w:r>
      <w:bookmarkEnd w:id="2"/>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r w:rsidRPr="00E9719D">
        <w:rPr>
          <w:rFonts w:eastAsia="Times New Roman" w:cstheme="minorHAnsi"/>
          <w:b/>
          <w:sz w:val="24"/>
          <w:szCs w:val="24"/>
          <w:lang w:eastAsia="fr-FR"/>
        </w:rPr>
        <w:t>INSCRIPTION à la FC BNSSA</w:t>
      </w:r>
      <w:r>
        <w:rPr>
          <w:rFonts w:eastAsia="Times New Roman" w:cstheme="minorHAnsi"/>
          <w:b/>
          <w:sz w:val="20"/>
          <w:szCs w:val="20"/>
          <w:lang w:eastAsia="fr-FR"/>
        </w:rPr>
        <w:t xml:space="preserve"> (recyclage quinquennal) :</w:t>
      </w:r>
      <w:r w:rsidRPr="00E9719D">
        <w:rPr>
          <w:rFonts w:eastAsia="Times New Roman" w:cstheme="minorHAnsi"/>
          <w:b/>
          <w:sz w:val="24"/>
          <w:szCs w:val="24"/>
          <w:lang w:eastAsia="fr-FR"/>
        </w:rPr>
        <w:t xml:space="preserve"> </w:t>
      </w:r>
      <w:r>
        <w:rPr>
          <w:rFonts w:eastAsia="Times New Roman" w:cstheme="minorHAnsi"/>
          <w:b/>
          <w:sz w:val="20"/>
          <w:szCs w:val="20"/>
          <w:lang w:eastAsia="fr-FR"/>
        </w:rPr>
        <w:fldChar w:fldCharType="begin">
          <w:ffData>
            <w:name w:val="CaseACocher39"/>
            <w:enabled/>
            <w:calcOnExit w:val="0"/>
            <w:checkBox>
              <w:sizeAuto/>
              <w:default w:val="0"/>
            </w:checkBox>
          </w:ffData>
        </w:fldChar>
      </w:r>
      <w:bookmarkStart w:id="3" w:name="CaseACocher39"/>
      <w:r>
        <w:rPr>
          <w:rFonts w:eastAsia="Times New Roman" w:cstheme="minorHAnsi"/>
          <w:b/>
          <w:sz w:val="20"/>
          <w:szCs w:val="20"/>
          <w:lang w:eastAsia="fr-FR"/>
        </w:rPr>
        <w:instrText xml:space="preserve"> FORMCHECKBOX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sz w:val="20"/>
          <w:szCs w:val="20"/>
          <w:lang w:eastAsia="fr-FR"/>
        </w:rPr>
        <w:fldChar w:fldCharType="end"/>
      </w:r>
      <w:bookmarkEnd w:id="3"/>
    </w:p>
    <w:p w14:paraId="185EF7B7" w14:textId="77777777" w:rsidR="008B086B" w:rsidRDefault="008B086B" w:rsidP="00CD7CCE">
      <w:pPr>
        <w:spacing w:after="0" w:line="240" w:lineRule="auto"/>
        <w:rPr>
          <w:rFonts w:eastAsia="Times New Roman" w:cstheme="minorHAnsi"/>
          <w:b/>
          <w:sz w:val="20"/>
          <w:szCs w:val="20"/>
          <w:lang w:eastAsia="fr-FR"/>
        </w:rPr>
      </w:pPr>
    </w:p>
    <w:p w14:paraId="7517895F" w14:textId="55ED4BC5"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N</w:t>
      </w:r>
      <w:r w:rsidR="008B086B">
        <w:rPr>
          <w:rFonts w:eastAsia="Times New Roman" w:cstheme="minorHAnsi"/>
          <w:sz w:val="24"/>
          <w:szCs w:val="24"/>
          <w:lang w:eastAsia="fr-FR"/>
        </w:rPr>
        <w:t>om</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1"/>
            <w:enabled/>
            <w:calcOnExit w:val="0"/>
            <w:textInput/>
          </w:ffData>
        </w:fldChar>
      </w:r>
      <w:bookmarkStart w:id="4" w:name="Texte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4"/>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8B086B">
        <w:rPr>
          <w:rFonts w:eastAsia="Times New Roman" w:cstheme="minorHAnsi"/>
          <w:sz w:val="24"/>
          <w:szCs w:val="24"/>
          <w:lang w:eastAsia="fr-FR"/>
        </w:rPr>
        <w:tab/>
      </w:r>
      <w:r>
        <w:rPr>
          <w:rFonts w:eastAsia="Times New Roman" w:cstheme="minorHAnsi"/>
          <w:sz w:val="24"/>
          <w:szCs w:val="24"/>
          <w:lang w:eastAsia="fr-FR"/>
        </w:rPr>
        <w:t>Prénom :</w:t>
      </w:r>
      <w:r w:rsidRPr="004052CA">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3"/>
            <w:enabled/>
            <w:calcOnExit w:val="0"/>
            <w:textInput/>
          </w:ffData>
        </w:fldChar>
      </w:r>
      <w:bookmarkStart w:id="5" w:name="Texte3"/>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5"/>
      <w:r w:rsidR="00510589">
        <w:rPr>
          <w:rFonts w:eastAsia="Times New Roman" w:cstheme="minorHAnsi"/>
          <w:sz w:val="24"/>
          <w:szCs w:val="24"/>
          <w:lang w:eastAsia="fr-FR"/>
        </w:rPr>
        <w:tab/>
      </w:r>
    </w:p>
    <w:p w14:paraId="6669181B" w14:textId="5DC78C30" w:rsidR="008B086B" w:rsidRDefault="008B086B"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bookmarkStart w:id="6" w:name="Texte3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6"/>
    </w:p>
    <w:p w14:paraId="7D00C0D2" w14:textId="1D7241B9" w:rsidR="008B086B" w:rsidRDefault="008B086B"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Sexe : </w:t>
      </w:r>
      <w:r>
        <w:rPr>
          <w:rFonts w:eastAsia="Times New Roman" w:cstheme="minorHAnsi"/>
          <w:sz w:val="24"/>
          <w:szCs w:val="24"/>
          <w:lang w:eastAsia="fr-FR"/>
        </w:rPr>
        <w:tab/>
      </w:r>
      <w:r>
        <w:rPr>
          <w:rFonts w:eastAsia="Times New Roman" w:cstheme="minorHAnsi"/>
          <w:sz w:val="24"/>
          <w:szCs w:val="24"/>
          <w:lang w:eastAsia="fr-FR"/>
        </w:rPr>
        <w:tab/>
        <w:t xml:space="preserve">Féminin </w:t>
      </w:r>
      <w:r>
        <w:rPr>
          <w:rFonts w:eastAsia="Times New Roman" w:cstheme="minorHAnsi"/>
          <w:sz w:val="24"/>
          <w:szCs w:val="24"/>
          <w:lang w:eastAsia="fr-FR"/>
        </w:rPr>
        <w:fldChar w:fldCharType="begin">
          <w:ffData>
            <w:name w:val="CaseACocher33"/>
            <w:enabled/>
            <w:calcOnExit w:val="0"/>
            <w:checkBox>
              <w:sizeAuto/>
              <w:default w:val="0"/>
            </w:checkBox>
          </w:ffData>
        </w:fldChar>
      </w:r>
      <w:bookmarkStart w:id="7" w:name="CaseACocher33"/>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bookmarkEnd w:id="7"/>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bookmarkStart w:id="8" w:name="CaseACocher34"/>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bookmarkEnd w:id="8"/>
    </w:p>
    <w:p w14:paraId="135A6DFF" w14:textId="77777777" w:rsidR="008B086B"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sidR="00510589">
        <w:rPr>
          <w:rFonts w:eastAsia="Times New Roman" w:cstheme="minorHAnsi"/>
          <w:sz w:val="24"/>
          <w:szCs w:val="24"/>
          <w:lang w:eastAsia="fr-FR"/>
        </w:rPr>
        <w:fldChar w:fldCharType="begin">
          <w:ffData>
            <w:name w:val="Texte4"/>
            <w:enabled/>
            <w:calcOnExit w:val="0"/>
            <w:textInput/>
          </w:ffData>
        </w:fldChar>
      </w:r>
      <w:bookmarkStart w:id="9" w:name="Texte4"/>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9"/>
      <w:r>
        <w:rPr>
          <w:rFonts w:eastAsia="Times New Roman" w:cstheme="minorHAnsi"/>
          <w:sz w:val="24"/>
          <w:szCs w:val="24"/>
          <w:lang w:eastAsia="fr-FR"/>
        </w:rPr>
        <w:tab/>
      </w:r>
    </w:p>
    <w:p w14:paraId="26D8F9D6" w14:textId="77777777" w:rsidR="008B086B"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Lieu </w:t>
      </w:r>
      <w:r w:rsidR="008B086B">
        <w:rPr>
          <w:rFonts w:eastAsia="Times New Roman" w:cstheme="minorHAnsi"/>
          <w:sz w:val="24"/>
          <w:szCs w:val="24"/>
          <w:lang w:eastAsia="fr-FR"/>
        </w:rPr>
        <w:t xml:space="preserve">de naissance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5"/>
            <w:enabled/>
            <w:calcOnExit w:val="0"/>
            <w:textInput/>
          </w:ffData>
        </w:fldChar>
      </w:r>
      <w:bookmarkStart w:id="10" w:name="Texte5"/>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0"/>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r>
      <w:r w:rsidR="008B086B">
        <w:rPr>
          <w:rFonts w:eastAsia="Times New Roman" w:cstheme="minorHAnsi"/>
          <w:sz w:val="24"/>
          <w:szCs w:val="24"/>
          <w:lang w:eastAsia="fr-FR"/>
        </w:rPr>
        <w:tab/>
      </w:r>
    </w:p>
    <w:p w14:paraId="22FE09BC" w14:textId="6CF5423C"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Dé</w:t>
      </w:r>
      <w:r w:rsidR="008B086B">
        <w:rPr>
          <w:rFonts w:eastAsia="Times New Roman" w:cstheme="minorHAnsi"/>
          <w:sz w:val="24"/>
          <w:szCs w:val="24"/>
          <w:lang w:eastAsia="fr-FR"/>
        </w:rPr>
        <w:t>partement de naissance</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6"/>
            <w:enabled/>
            <w:calcOnExit w:val="0"/>
            <w:textInput/>
          </w:ffData>
        </w:fldChar>
      </w:r>
      <w:bookmarkStart w:id="11" w:name="Texte6"/>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1"/>
      <w:r w:rsidR="008B086B">
        <w:rPr>
          <w:rFonts w:eastAsia="Times New Roman" w:cstheme="minorHAnsi"/>
          <w:sz w:val="24"/>
          <w:szCs w:val="24"/>
          <w:lang w:eastAsia="fr-FR"/>
        </w:rPr>
        <w:t xml:space="preserve"> </w:t>
      </w:r>
      <w:r>
        <w:rPr>
          <w:rFonts w:eastAsia="Times New Roman" w:cstheme="minorHAnsi"/>
          <w:sz w:val="24"/>
          <w:szCs w:val="24"/>
          <w:lang w:eastAsia="fr-FR"/>
        </w:rPr>
        <w:t>(chiffre)</w:t>
      </w:r>
    </w:p>
    <w:p w14:paraId="48850299" w14:textId="32F8C5AE"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sidR="00510589">
        <w:rPr>
          <w:rFonts w:eastAsia="Times New Roman" w:cstheme="minorHAnsi"/>
          <w:sz w:val="24"/>
          <w:szCs w:val="24"/>
          <w:lang w:eastAsia="fr-FR"/>
        </w:rPr>
        <w:fldChar w:fldCharType="begin">
          <w:ffData>
            <w:name w:val="Texte7"/>
            <w:enabled/>
            <w:calcOnExit w:val="0"/>
            <w:textInput/>
          </w:ffData>
        </w:fldChar>
      </w:r>
      <w:bookmarkStart w:id="12" w:name="Texte7"/>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2"/>
    </w:p>
    <w:p w14:paraId="31C195A7" w14:textId="788FC0FF"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C</w:t>
      </w:r>
      <w:r w:rsidR="008B086B">
        <w:rPr>
          <w:rFonts w:eastAsia="Times New Roman" w:cstheme="minorHAnsi"/>
          <w:sz w:val="24"/>
          <w:szCs w:val="24"/>
          <w:lang w:eastAsia="fr-FR"/>
        </w:rPr>
        <w:t xml:space="preserve">ode </w:t>
      </w:r>
      <w:r>
        <w:rPr>
          <w:rFonts w:eastAsia="Times New Roman" w:cstheme="minorHAnsi"/>
          <w:sz w:val="24"/>
          <w:szCs w:val="24"/>
          <w:lang w:eastAsia="fr-FR"/>
        </w:rPr>
        <w:t>P</w:t>
      </w:r>
      <w:r w:rsidR="008B086B">
        <w:rPr>
          <w:rFonts w:eastAsia="Times New Roman" w:cstheme="minorHAnsi"/>
          <w:sz w:val="24"/>
          <w:szCs w:val="24"/>
          <w:lang w:eastAsia="fr-FR"/>
        </w:rPr>
        <w:t>ostal</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8"/>
            <w:enabled/>
            <w:calcOnExit w:val="0"/>
            <w:textInput/>
          </w:ffData>
        </w:fldChar>
      </w:r>
      <w:bookmarkStart w:id="13" w:name="Texte8"/>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3"/>
      <w:r w:rsidR="00510589">
        <w:rPr>
          <w:rFonts w:eastAsia="Times New Roman" w:cstheme="minorHAnsi"/>
          <w:sz w:val="24"/>
          <w:szCs w:val="24"/>
          <w:lang w:eastAsia="fr-FR"/>
        </w:rPr>
        <w:tab/>
      </w:r>
      <w:r>
        <w:rPr>
          <w:rFonts w:eastAsia="Times New Roman" w:cstheme="minorHAnsi"/>
          <w:sz w:val="24"/>
          <w:szCs w:val="24"/>
          <w:lang w:eastAsia="fr-FR"/>
        </w:rPr>
        <w:t xml:space="preserve"> VILLE : </w:t>
      </w:r>
      <w:r w:rsidR="00510589">
        <w:rPr>
          <w:rFonts w:eastAsia="Times New Roman" w:cstheme="minorHAnsi"/>
          <w:sz w:val="24"/>
          <w:szCs w:val="24"/>
          <w:lang w:eastAsia="fr-FR"/>
        </w:rPr>
        <w:fldChar w:fldCharType="begin">
          <w:ffData>
            <w:name w:val="Texte9"/>
            <w:enabled/>
            <w:calcOnExit w:val="0"/>
            <w:textInput/>
          </w:ffData>
        </w:fldChar>
      </w:r>
      <w:bookmarkStart w:id="14" w:name="Texte9"/>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4"/>
    </w:p>
    <w:p w14:paraId="0D9C3EAB" w14:textId="42AD0070" w:rsidR="00803BAA"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 </w:t>
      </w:r>
      <w:r w:rsidR="00510589">
        <w:rPr>
          <w:rFonts w:eastAsia="Times New Roman" w:cstheme="minorHAnsi"/>
          <w:sz w:val="24"/>
          <w:szCs w:val="24"/>
          <w:lang w:eastAsia="fr-FR"/>
        </w:rPr>
        <w:fldChar w:fldCharType="begin">
          <w:ffData>
            <w:name w:val="Texte10"/>
            <w:enabled/>
            <w:calcOnExit w:val="0"/>
            <w:textInput/>
          </w:ffData>
        </w:fldChar>
      </w:r>
      <w:bookmarkStart w:id="15" w:name="Texte10"/>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5"/>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t xml:space="preserve">Courriel : </w:t>
      </w:r>
      <w:r w:rsidR="00510589">
        <w:rPr>
          <w:rFonts w:eastAsia="Times New Roman" w:cstheme="minorHAnsi"/>
          <w:sz w:val="24"/>
          <w:szCs w:val="24"/>
          <w:lang w:eastAsia="fr-FR"/>
        </w:rPr>
        <w:fldChar w:fldCharType="begin">
          <w:ffData>
            <w:name w:val="Texte11"/>
            <w:enabled/>
            <w:calcOnExit w:val="0"/>
            <w:textInput/>
          </w:ffData>
        </w:fldChar>
      </w:r>
      <w:bookmarkStart w:id="16" w:name="Texte1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6"/>
    </w:p>
    <w:p w14:paraId="71DDC13E" w14:textId="144A1E47" w:rsidR="008B086B" w:rsidRDefault="008B086B"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bookmarkStart w:id="17" w:name="Texte3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7"/>
    </w:p>
    <w:p w14:paraId="4848A2D7" w14:textId="77777777" w:rsidR="002A5021" w:rsidRDefault="00476132"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Numéro du diplôme du PSE1 : </w:t>
      </w:r>
      <w:r>
        <w:rPr>
          <w:rFonts w:eastAsia="Times New Roman" w:cstheme="minorHAnsi"/>
          <w:sz w:val="24"/>
          <w:szCs w:val="24"/>
          <w:lang w:eastAsia="fr-FR"/>
        </w:rPr>
        <w:fldChar w:fldCharType="begin">
          <w:ffData>
            <w:name w:val="Texte33"/>
            <w:enabled/>
            <w:calcOnExit w:val="0"/>
            <w:textInput/>
          </w:ffData>
        </w:fldChar>
      </w:r>
      <w:bookmarkStart w:id="18" w:name="Texte33"/>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8"/>
      <w:r>
        <w:rPr>
          <w:rFonts w:eastAsia="Times New Roman" w:cstheme="minorHAnsi"/>
          <w:sz w:val="24"/>
          <w:szCs w:val="24"/>
          <w:lang w:eastAsia="fr-FR"/>
        </w:rPr>
        <w:tab/>
      </w:r>
      <w:r>
        <w:rPr>
          <w:rFonts w:eastAsia="Times New Roman" w:cstheme="minorHAnsi"/>
          <w:sz w:val="24"/>
          <w:szCs w:val="24"/>
          <w:lang w:eastAsia="fr-FR"/>
        </w:rPr>
        <w:tab/>
      </w:r>
    </w:p>
    <w:p w14:paraId="73A21CEA" w14:textId="275378A9" w:rsidR="008B086B" w:rsidRDefault="00476132"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d’obtention du PSE1 : </w:t>
      </w:r>
      <w:r>
        <w:rPr>
          <w:rFonts w:eastAsia="Times New Roman" w:cstheme="minorHAnsi"/>
          <w:sz w:val="24"/>
          <w:szCs w:val="24"/>
          <w:lang w:eastAsia="fr-FR"/>
        </w:rPr>
        <w:fldChar w:fldCharType="begin">
          <w:ffData>
            <w:name w:val="Texte32"/>
            <w:enabled/>
            <w:calcOnExit w:val="0"/>
            <w:textInput/>
          </w:ffData>
        </w:fldChar>
      </w:r>
      <w:bookmarkStart w:id="19" w:name="Texte32"/>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9"/>
    </w:p>
    <w:p w14:paraId="299D9943" w14:textId="77777777" w:rsidR="002A5021" w:rsidRPr="002A5021" w:rsidRDefault="002A5021" w:rsidP="000A002A">
      <w:pPr>
        <w:spacing w:after="0" w:line="240" w:lineRule="auto"/>
        <w:ind w:right="-709"/>
        <w:rPr>
          <w:rFonts w:eastAsia="Times New Roman" w:cstheme="minorHAnsi"/>
          <w:i/>
          <w:iCs/>
          <w:sz w:val="14"/>
          <w:szCs w:val="14"/>
          <w:lang w:eastAsia="fr-FR"/>
        </w:rPr>
      </w:pPr>
    </w:p>
    <w:p w14:paraId="5CD65FFC" w14:textId="31A532E0" w:rsidR="000A002A" w:rsidRPr="000A002A" w:rsidRDefault="000A002A" w:rsidP="000A002A">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5F552D02" w14:textId="77777777" w:rsidR="006E437C" w:rsidRDefault="006E437C" w:rsidP="000A002A">
      <w:pPr>
        <w:spacing w:after="0" w:line="240" w:lineRule="auto"/>
        <w:jc w:val="center"/>
        <w:rPr>
          <w:rFonts w:eastAsia="Times New Roman" w:cstheme="minorHAnsi"/>
          <w:b/>
          <w:bCs/>
          <w:i/>
          <w:iCs/>
          <w:sz w:val="28"/>
          <w:szCs w:val="28"/>
          <w:u w:val="single"/>
          <w:lang w:eastAsia="fr-FR"/>
        </w:rPr>
      </w:pPr>
    </w:p>
    <w:p w14:paraId="025144AC" w14:textId="7583E0D4" w:rsidR="00476132" w:rsidRPr="000A002A" w:rsidRDefault="00476132" w:rsidP="000A002A">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4FF80900" w14:textId="77777777" w:rsidR="00476132" w:rsidRDefault="00476132" w:rsidP="00DB6F41">
      <w:pPr>
        <w:spacing w:after="0" w:line="240" w:lineRule="auto"/>
        <w:jc w:val="center"/>
        <w:rPr>
          <w:rFonts w:eastAsia="Times New Roman" w:cstheme="minorHAnsi"/>
          <w:sz w:val="24"/>
          <w:szCs w:val="24"/>
          <w:lang w:eastAsia="fr-FR"/>
        </w:rPr>
      </w:pPr>
    </w:p>
    <w:p w14:paraId="7732871C" w14:textId="7499B3A4" w:rsidR="00476132" w:rsidRDefault="00476132"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Je soussigné(e)</w:t>
      </w:r>
      <w:r w:rsidR="00024F5D">
        <w:rPr>
          <w:rFonts w:eastAsia="Times New Roman" w:cstheme="minorHAnsi"/>
          <w:sz w:val="24"/>
          <w:szCs w:val="24"/>
          <w:lang w:eastAsia="fr-FR"/>
        </w:rPr>
        <w:t xml:space="preserve"> </w:t>
      </w:r>
      <w:r w:rsidR="00024F5D">
        <w:rPr>
          <w:rFonts w:eastAsia="Times New Roman" w:cstheme="minorHAnsi"/>
          <w:sz w:val="24"/>
          <w:szCs w:val="24"/>
          <w:lang w:eastAsia="fr-FR"/>
        </w:rPr>
        <w:fldChar w:fldCharType="begin">
          <w:ffData>
            <w:name w:val="Texte34"/>
            <w:enabled/>
            <w:calcOnExit w:val="0"/>
            <w:textInput/>
          </w:ffData>
        </w:fldChar>
      </w:r>
      <w:bookmarkStart w:id="20" w:name="Texte34"/>
      <w:r w:rsidR="00024F5D">
        <w:rPr>
          <w:rFonts w:eastAsia="Times New Roman" w:cstheme="minorHAnsi"/>
          <w:sz w:val="24"/>
          <w:szCs w:val="24"/>
          <w:lang w:eastAsia="fr-FR"/>
        </w:rPr>
        <w:instrText xml:space="preserve"> FORMTEXT </w:instrText>
      </w:r>
      <w:r w:rsidR="00024F5D">
        <w:rPr>
          <w:rFonts w:eastAsia="Times New Roman" w:cstheme="minorHAnsi"/>
          <w:sz w:val="24"/>
          <w:szCs w:val="24"/>
          <w:lang w:eastAsia="fr-FR"/>
        </w:rPr>
      </w:r>
      <w:r w:rsidR="00024F5D">
        <w:rPr>
          <w:rFonts w:eastAsia="Times New Roman" w:cstheme="minorHAnsi"/>
          <w:sz w:val="24"/>
          <w:szCs w:val="24"/>
          <w:lang w:eastAsia="fr-FR"/>
        </w:rPr>
        <w:fldChar w:fldCharType="separate"/>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sz w:val="24"/>
          <w:szCs w:val="24"/>
          <w:lang w:eastAsia="fr-FR"/>
        </w:rPr>
        <w:fldChar w:fldCharType="end"/>
      </w:r>
      <w:bookmarkEnd w:id="20"/>
    </w:p>
    <w:p w14:paraId="1F4992E4" w14:textId="47B3A374" w:rsidR="00024F5D" w:rsidRDefault="00024F5D"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bookmarkStart w:id="21" w:name="Texte35"/>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1"/>
    </w:p>
    <w:p w14:paraId="77FED39F" w14:textId="335CAFA1" w:rsidR="00024F5D" w:rsidRDefault="00F81CF4" w:rsidP="006E437C">
      <w:pPr>
        <w:spacing w:before="240" w:after="0" w:line="240" w:lineRule="auto"/>
        <w:rPr>
          <w:rFonts w:eastAsia="Times New Roman" w:cstheme="minorHAnsi"/>
          <w:sz w:val="24"/>
          <w:szCs w:val="24"/>
          <w:lang w:eastAsia="fr-FR"/>
        </w:rPr>
      </w:pPr>
      <w:r>
        <w:rPr>
          <w:rFonts w:eastAsia="Times New Roman" w:cstheme="minorHAnsi"/>
          <w:sz w:val="24"/>
          <w:szCs w:val="24"/>
          <w:lang w:eastAsia="fr-FR"/>
        </w:rPr>
        <w:fldChar w:fldCharType="begin">
          <w:ffData>
            <w:name w:val="CaseACocher40"/>
            <w:enabled/>
            <w:calcOnExit w:val="0"/>
            <w:checkBox>
              <w:sizeAuto/>
              <w:default w:val="0"/>
            </w:checkBox>
          </w:ffData>
        </w:fldChar>
      </w:r>
      <w:bookmarkStart w:id="22" w:name="CaseACocher40"/>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bookmarkEnd w:id="22"/>
      <w:r>
        <w:rPr>
          <w:rFonts w:eastAsia="Times New Roman" w:cstheme="minorHAnsi"/>
          <w:sz w:val="24"/>
          <w:szCs w:val="24"/>
          <w:lang w:eastAsia="fr-FR"/>
        </w:rPr>
        <w:t xml:space="preserve"> </w:t>
      </w:r>
      <w:r w:rsidR="00024F5D">
        <w:rPr>
          <w:rFonts w:eastAsia="Times New Roman" w:cstheme="minorHAnsi"/>
          <w:sz w:val="24"/>
          <w:szCs w:val="24"/>
          <w:lang w:eastAsia="fr-FR"/>
        </w:rPr>
        <w:t xml:space="preserve">Autorise son inscription et sa participation à la session B.N.S.S.A (formation et examen) relative à ce dossier d’inscription, organisée par le Comité départemental de l’Isère des Secouristes Français Croix Blanche (CD38) </w:t>
      </w:r>
    </w:p>
    <w:p w14:paraId="2EE1E072" w14:textId="77777777" w:rsidR="00F81CF4" w:rsidRDefault="00F81CF4" w:rsidP="006E437C">
      <w:pPr>
        <w:spacing w:before="240"/>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bookmarkStart w:id="23" w:name="CaseACocher4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3"/>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2A6C346E" w14:textId="77777777" w:rsidR="00F81CF4" w:rsidRPr="00412149" w:rsidRDefault="00F81CF4" w:rsidP="006E437C">
      <w:pPr>
        <w:spacing w:before="240"/>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bookmarkStart w:id="24" w:name="CaseACocher44"/>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4"/>
      <w:r>
        <w:rPr>
          <w:rFonts w:eastAsia="Times New Roman" w:cstheme="minorHAnsi"/>
        </w:rPr>
        <w:t xml:space="preserve"> N’autorise pas la prise de photos, ce qui impliquera d’en informer mon enfant afin qu’il soit en retrait lors des prises de photos de groupe.</w:t>
      </w:r>
    </w:p>
    <w:p w14:paraId="673CA2DF" w14:textId="4622E21F" w:rsidR="00476132"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bookmarkStart w:id="25" w:name="Texte37"/>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5"/>
    </w:p>
    <w:p w14:paraId="76FC8936" w14:textId="77777777" w:rsidR="00024F5D" w:rsidRDefault="00024F5D" w:rsidP="00024F5D">
      <w:pPr>
        <w:spacing w:after="0" w:line="240" w:lineRule="auto"/>
        <w:rPr>
          <w:rFonts w:eastAsia="Times New Roman" w:cstheme="minorHAnsi"/>
          <w:sz w:val="24"/>
          <w:szCs w:val="24"/>
          <w:lang w:eastAsia="fr-FR"/>
        </w:rPr>
      </w:pPr>
    </w:p>
    <w:p w14:paraId="28950B7D" w14:textId="739B92E4" w:rsidR="00024F5D"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bookmarkStart w:id="26" w:name="Texte38"/>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6"/>
      <w:r>
        <w:rPr>
          <w:rFonts w:eastAsia="Times New Roman" w:cstheme="minorHAnsi"/>
          <w:sz w:val="24"/>
          <w:szCs w:val="24"/>
          <w:lang w:eastAsia="fr-FR"/>
        </w:rPr>
        <w:t xml:space="preserve">            </w:t>
      </w:r>
    </w:p>
    <w:p w14:paraId="0B6E6A2B" w14:textId="77777777" w:rsidR="00476132" w:rsidRDefault="00476132" w:rsidP="00DB6F41">
      <w:pPr>
        <w:spacing w:after="0" w:line="240" w:lineRule="auto"/>
        <w:jc w:val="center"/>
        <w:rPr>
          <w:rFonts w:eastAsia="Times New Roman" w:cstheme="minorHAnsi"/>
          <w:sz w:val="24"/>
          <w:szCs w:val="24"/>
          <w:lang w:eastAsia="fr-FR"/>
        </w:rPr>
      </w:pPr>
    </w:p>
    <w:p w14:paraId="5F2AFC96" w14:textId="77777777" w:rsidR="00476132" w:rsidRDefault="00476132" w:rsidP="00DB6F41">
      <w:pPr>
        <w:spacing w:after="0" w:line="240" w:lineRule="auto"/>
        <w:jc w:val="center"/>
        <w:rPr>
          <w:rFonts w:eastAsia="Times New Roman" w:cstheme="minorHAnsi"/>
          <w:sz w:val="24"/>
          <w:szCs w:val="24"/>
          <w:lang w:eastAsia="fr-FR"/>
        </w:rPr>
      </w:pPr>
    </w:p>
    <w:p w14:paraId="479E1F6E" w14:textId="77777777" w:rsidR="002A5021" w:rsidRDefault="002A5021" w:rsidP="002A5021">
      <w:pPr>
        <w:tabs>
          <w:tab w:val="left" w:pos="6900"/>
        </w:tabs>
        <w:spacing w:after="0"/>
        <w:jc w:val="both"/>
        <w:rPr>
          <w:rFonts w:eastAsia="Times New Roman" w:cstheme="minorHAnsi"/>
          <w:b/>
          <w:bCs/>
          <w:u w:val="single"/>
          <w:lang w:eastAsia="fr-FR"/>
        </w:rPr>
      </w:pPr>
    </w:p>
    <w:p w14:paraId="2021E907" w14:textId="77777777" w:rsidR="006E437C" w:rsidRDefault="006E437C" w:rsidP="002A5021">
      <w:pPr>
        <w:tabs>
          <w:tab w:val="left" w:pos="6900"/>
        </w:tabs>
        <w:spacing w:after="0"/>
        <w:jc w:val="both"/>
        <w:rPr>
          <w:rFonts w:eastAsia="Times New Roman" w:cstheme="minorHAnsi"/>
          <w:b/>
          <w:bCs/>
          <w:u w:val="single"/>
          <w:lang w:eastAsia="fr-FR"/>
        </w:rPr>
      </w:pPr>
    </w:p>
    <w:p w14:paraId="68020793" w14:textId="77777777" w:rsidR="002A5021" w:rsidRDefault="002A5021" w:rsidP="002A5021">
      <w:pPr>
        <w:tabs>
          <w:tab w:val="left" w:pos="6900"/>
        </w:tabs>
        <w:spacing w:after="0"/>
        <w:jc w:val="both"/>
        <w:rPr>
          <w:rFonts w:eastAsia="Times New Roman" w:cstheme="minorHAnsi"/>
          <w:b/>
          <w:bCs/>
          <w:u w:val="single"/>
          <w:lang w:eastAsia="fr-FR"/>
        </w:rPr>
      </w:pPr>
    </w:p>
    <w:p w14:paraId="12B6FCB9" w14:textId="77777777" w:rsidR="002A5021" w:rsidRDefault="002A5021" w:rsidP="002A5021">
      <w:pPr>
        <w:tabs>
          <w:tab w:val="left" w:pos="6900"/>
        </w:tabs>
        <w:spacing w:after="0"/>
        <w:jc w:val="both"/>
        <w:rPr>
          <w:rFonts w:eastAsia="Times New Roman" w:cstheme="minorHAnsi"/>
          <w:b/>
          <w:bCs/>
          <w:u w:val="single"/>
          <w:lang w:eastAsia="fr-FR"/>
        </w:rPr>
      </w:pPr>
    </w:p>
    <w:p w14:paraId="249FF3AA" w14:textId="77777777" w:rsidR="002A5021" w:rsidRPr="008057B9" w:rsidRDefault="002A5021" w:rsidP="002A5021">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022A1CCF" w14:textId="77777777" w:rsidR="002A5021" w:rsidRPr="002A5021" w:rsidRDefault="002A5021" w:rsidP="002A5021">
      <w:pPr>
        <w:tabs>
          <w:tab w:val="left" w:pos="6900"/>
        </w:tabs>
        <w:spacing w:after="0"/>
        <w:jc w:val="both"/>
        <w:rPr>
          <w:rFonts w:eastAsia="Times New Roman" w:cstheme="minorHAnsi"/>
          <w:b/>
          <w:bCs/>
          <w:sz w:val="14"/>
          <w:szCs w:val="14"/>
          <w:u w:val="single"/>
          <w:lang w:eastAsia="fr-FR"/>
        </w:rPr>
      </w:pPr>
    </w:p>
    <w:p w14:paraId="4D061426" w14:textId="182895A8" w:rsidR="002A5021" w:rsidRDefault="002A5021" w:rsidP="002A5021">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t xml:space="preserve">Nom-Prénom : </w:t>
      </w:r>
    </w:p>
    <w:p w14:paraId="7D3FC5C0" w14:textId="77777777" w:rsidR="002A5021" w:rsidRPr="00517BD2" w:rsidRDefault="002A5021" w:rsidP="002A5021">
      <w:pPr>
        <w:tabs>
          <w:tab w:val="left" w:pos="6900"/>
        </w:tabs>
        <w:spacing w:after="0"/>
        <w:jc w:val="both"/>
        <w:rPr>
          <w:rFonts w:eastAsia="Times New Roman" w:cstheme="minorHAnsi"/>
          <w:b/>
          <w:bCs/>
          <w:u w:val="single"/>
          <w:lang w:eastAsia="fr-FR"/>
        </w:rPr>
      </w:pPr>
    </w:p>
    <w:p w14:paraId="12924FB0" w14:textId="77777777" w:rsidR="002A5021" w:rsidRPr="006B5142" w:rsidRDefault="002A5021" w:rsidP="002A5021">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Pr="006B5142">
        <w:rPr>
          <w:rFonts w:eastAsia="Times New Roman" w:cstheme="minorHAnsi"/>
          <w:b/>
          <w:bCs/>
          <w:sz w:val="28"/>
          <w:szCs w:val="28"/>
          <w:lang w:eastAsia="fr-FR"/>
        </w:rPr>
        <w:t xml:space="preserve">nscription </w:t>
      </w:r>
    </w:p>
    <w:p w14:paraId="1207CD03" w14:textId="77777777" w:rsidR="002A5021" w:rsidRPr="00A35974" w:rsidRDefault="002A5021" w:rsidP="002A5021">
      <w:pPr>
        <w:pStyle w:val="Paragraphedeliste"/>
        <w:numPr>
          <w:ilvl w:val="0"/>
          <w:numId w:val="34"/>
        </w:numPr>
        <w:spacing w:line="276" w:lineRule="auto"/>
        <w:rPr>
          <w:rFonts w:asciiTheme="minorHAnsi" w:eastAsia="Times New Roman" w:hAnsiTheme="minorHAnsi" w:cstheme="minorHAnsi"/>
          <w:bCs/>
          <w:sz w:val="22"/>
          <w:szCs w:val="22"/>
        </w:rPr>
      </w:pPr>
      <w:r w:rsidRPr="00A35974">
        <w:rPr>
          <w:rFonts w:asciiTheme="minorHAnsi" w:eastAsia="Times New Roman" w:hAnsiTheme="minorHAnsi" w:cstheme="minorHAnsi"/>
          <w:bCs/>
          <w:sz w:val="22"/>
          <w:szCs w:val="22"/>
        </w:rPr>
        <w:t xml:space="preserve">Remplir </w:t>
      </w:r>
      <w:r>
        <w:rPr>
          <w:rFonts w:asciiTheme="minorHAnsi" w:eastAsia="Times New Roman" w:hAnsiTheme="minorHAnsi" w:cstheme="minorHAnsi"/>
          <w:bCs/>
          <w:sz w:val="22"/>
          <w:szCs w:val="22"/>
        </w:rPr>
        <w:t xml:space="preserve">correctement </w:t>
      </w:r>
      <w:r w:rsidRPr="00A35974">
        <w:rPr>
          <w:rFonts w:asciiTheme="minorHAnsi" w:eastAsia="Times New Roman" w:hAnsiTheme="minorHAnsi" w:cstheme="minorHAnsi"/>
          <w:bCs/>
          <w:sz w:val="22"/>
          <w:szCs w:val="22"/>
        </w:rPr>
        <w:t>le dossier d’inscription</w:t>
      </w:r>
    </w:p>
    <w:p w14:paraId="505096CC" w14:textId="77777777" w:rsidR="002A5021" w:rsidRPr="00A35974" w:rsidRDefault="002A5021" w:rsidP="002A5021">
      <w:pPr>
        <w:pStyle w:val="Paragraphedeliste"/>
        <w:numPr>
          <w:ilvl w:val="0"/>
          <w:numId w:val="34"/>
        </w:numPr>
        <w:spacing w:line="276" w:lineRule="auto"/>
        <w:rPr>
          <w:rFonts w:asciiTheme="minorHAnsi" w:eastAsia="Times New Roman" w:hAnsiTheme="minorHAnsi" w:cstheme="minorHAnsi"/>
          <w:bCs/>
          <w:sz w:val="22"/>
          <w:szCs w:val="22"/>
        </w:rPr>
      </w:pPr>
      <w:r w:rsidRPr="00A35974">
        <w:rPr>
          <w:rFonts w:asciiTheme="minorHAnsi" w:eastAsia="Times New Roman" w:hAnsiTheme="minorHAnsi" w:cstheme="minorHAnsi"/>
          <w:bCs/>
          <w:sz w:val="22"/>
          <w:szCs w:val="22"/>
        </w:rPr>
        <w:t>Se présenter au test diagnostic selon la convocation reçue (sauf accord dérogation du CD38)</w:t>
      </w:r>
    </w:p>
    <w:p w14:paraId="3EB5FE7B" w14:textId="77777777" w:rsidR="002A5021" w:rsidRPr="000004FE" w:rsidRDefault="002A5021" w:rsidP="002A5021">
      <w:pPr>
        <w:pStyle w:val="Paragraphedeliste"/>
        <w:numPr>
          <w:ilvl w:val="0"/>
          <w:numId w:val="34"/>
        </w:numPr>
        <w:rPr>
          <w:rFonts w:asciiTheme="minorHAnsi" w:eastAsia="Times New Roman" w:hAnsiTheme="minorHAnsi" w:cstheme="minorHAnsi"/>
          <w:bCs/>
          <w:sz w:val="22"/>
          <w:szCs w:val="22"/>
        </w:rPr>
      </w:pPr>
      <w:r w:rsidRPr="000004FE">
        <w:rPr>
          <w:rFonts w:asciiTheme="minorHAnsi" w:eastAsia="Times New Roman" w:hAnsiTheme="minorHAnsi" w:cstheme="minorHAnsi"/>
          <w:bCs/>
          <w:sz w:val="22"/>
          <w:szCs w:val="22"/>
        </w:rPr>
        <w:t>Dépôt du dossier au plus tard 10 jours avant le début de la formation avec les pièces demandées :</w:t>
      </w:r>
    </w:p>
    <w:p w14:paraId="66F07D83" w14:textId="77777777" w:rsidR="002A5021" w:rsidRDefault="002A5021" w:rsidP="002A5021">
      <w:pPr>
        <w:pStyle w:val="Paragraphedeliste"/>
        <w:rPr>
          <w:rFonts w:asciiTheme="minorHAnsi" w:eastAsia="Times New Roman" w:hAnsiTheme="minorHAnsi" w:cstheme="minorHAnsi"/>
          <w:b/>
          <w:sz w:val="22"/>
          <w:szCs w:val="22"/>
          <w:u w:val="single"/>
        </w:rPr>
      </w:pPr>
    </w:p>
    <w:p w14:paraId="330BF9B6" w14:textId="37144839" w:rsidR="002A5021" w:rsidRDefault="002A5021" w:rsidP="002A5021">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7"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7"/>
      <w:r w:rsidRPr="00A35974">
        <w:rPr>
          <w:rFonts w:eastAsia="Times New Roman" w:cstheme="minorHAnsi"/>
          <w:bCs/>
        </w:rPr>
        <w:t xml:space="preserve"> La fiche de renseignement</w:t>
      </w:r>
      <w:r>
        <w:rPr>
          <w:rFonts w:eastAsia="Times New Roman" w:cstheme="minorHAnsi"/>
          <w:bCs/>
        </w:rPr>
        <w:t>s</w:t>
      </w:r>
      <w:r w:rsidRPr="00A35974">
        <w:rPr>
          <w:rFonts w:eastAsia="Times New Roman" w:cstheme="minorHAnsi"/>
          <w:bCs/>
        </w:rPr>
        <w:t xml:space="preserve"> </w:t>
      </w:r>
      <w:r>
        <w:rPr>
          <w:rFonts w:eastAsia="Times New Roman" w:cstheme="minorHAnsi"/>
          <w:bCs/>
        </w:rPr>
        <w:t xml:space="preserve">administratifs (ci-joint page </w:t>
      </w:r>
      <w:r w:rsidR="00791D9E">
        <w:rPr>
          <w:rFonts w:eastAsia="Times New Roman" w:cstheme="minorHAnsi"/>
          <w:bCs/>
        </w:rPr>
        <w:t>6</w:t>
      </w:r>
      <w:r>
        <w:rPr>
          <w:rFonts w:eastAsia="Times New Roman" w:cstheme="minorHAnsi"/>
          <w:bCs/>
        </w:rPr>
        <w:t>)</w:t>
      </w:r>
    </w:p>
    <w:p w14:paraId="0900F379" w14:textId="0CF39E22" w:rsidR="00F81CF4" w:rsidRDefault="00F81CF4" w:rsidP="00F81CF4">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28"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28"/>
      <w:r>
        <w:rPr>
          <w:rFonts w:eastAsia="Times New Roman" w:cstheme="minorHAnsi"/>
          <w:bCs/>
        </w:rPr>
        <w:t xml:space="preserve"> </w:t>
      </w:r>
      <w:r w:rsidRPr="006A36F7">
        <w:rPr>
          <w:rFonts w:eastAsia="Times New Roman" w:cstheme="minorHAnsi"/>
        </w:rPr>
        <w:t xml:space="preserve">Si </w:t>
      </w:r>
      <w:r>
        <w:rPr>
          <w:rFonts w:eastAsia="Times New Roman" w:cstheme="minorHAnsi"/>
        </w:rPr>
        <w:t xml:space="preserve">le </w:t>
      </w:r>
      <w:r w:rsidRPr="006A36F7">
        <w:rPr>
          <w:rFonts w:eastAsia="Times New Roman" w:cstheme="minorHAnsi"/>
        </w:rPr>
        <w:t xml:space="preserve">candidat </w:t>
      </w:r>
      <w:r>
        <w:rPr>
          <w:rFonts w:eastAsia="Times New Roman" w:cstheme="minorHAnsi"/>
        </w:rPr>
        <w:t xml:space="preserve">est </w:t>
      </w:r>
      <w:r w:rsidRPr="006A36F7">
        <w:rPr>
          <w:rFonts w:eastAsia="Times New Roman" w:cstheme="minorHAnsi"/>
        </w:rPr>
        <w:t xml:space="preserve">mineur </w:t>
      </w:r>
      <w:r>
        <w:rPr>
          <w:rFonts w:eastAsia="Times New Roman" w:cstheme="minorHAnsi"/>
        </w:rPr>
        <w:t>(</w:t>
      </w:r>
      <w:r w:rsidRPr="006A36F7">
        <w:rPr>
          <w:rFonts w:eastAsia="Times New Roman" w:cstheme="minorHAnsi"/>
        </w:rPr>
        <w:t xml:space="preserve">âgés de 17 ans </w:t>
      </w:r>
      <w:r>
        <w:rPr>
          <w:rFonts w:eastAsia="Times New Roman" w:cstheme="minorHAnsi"/>
        </w:rPr>
        <w:t xml:space="preserve">au moins </w:t>
      </w:r>
      <w:r w:rsidRPr="006A36F7">
        <w:rPr>
          <w:rFonts w:eastAsia="Times New Roman" w:cstheme="minorHAnsi"/>
        </w:rPr>
        <w:t xml:space="preserve">à la date de l’examen, </w:t>
      </w:r>
      <w:r>
        <w:rPr>
          <w:rFonts w:eastAsia="Times New Roman" w:cstheme="minorHAnsi"/>
        </w:rPr>
        <w:t xml:space="preserve">ou émancipé avec copie de la décision de justice) </w:t>
      </w:r>
      <w:r w:rsidRPr="006A36F7">
        <w:rPr>
          <w:rFonts w:eastAsia="Times New Roman" w:cstheme="minorHAnsi"/>
        </w:rPr>
        <w:t>une autorisation parentale</w:t>
      </w:r>
      <w:r>
        <w:rPr>
          <w:rFonts w:eastAsia="Times New Roman" w:cstheme="minorHAnsi"/>
        </w:rPr>
        <w:t xml:space="preserve"> </w:t>
      </w:r>
      <w:r w:rsidRPr="006A36F7">
        <w:rPr>
          <w:rFonts w:eastAsia="Times New Roman" w:cstheme="minorHAnsi"/>
        </w:rPr>
        <w:t>de participation à la session d’examen</w:t>
      </w:r>
      <w:r>
        <w:rPr>
          <w:rFonts w:eastAsia="Times New Roman" w:cstheme="minorHAnsi"/>
        </w:rPr>
        <w:t xml:space="preserve"> (bas page </w:t>
      </w:r>
      <w:r w:rsidR="00791D9E">
        <w:rPr>
          <w:rFonts w:eastAsia="Times New Roman" w:cstheme="minorHAnsi"/>
        </w:rPr>
        <w:t>6</w:t>
      </w:r>
      <w:r>
        <w:rPr>
          <w:rFonts w:eastAsia="Times New Roman" w:cstheme="minorHAnsi"/>
        </w:rPr>
        <w:t>).</w:t>
      </w:r>
    </w:p>
    <w:p w14:paraId="5C7AE868" w14:textId="77777777" w:rsidR="00A520B4" w:rsidRPr="00A520B4" w:rsidRDefault="00A520B4" w:rsidP="00F81CF4">
      <w:pPr>
        <w:spacing w:after="0" w:line="240" w:lineRule="auto"/>
        <w:ind w:left="720"/>
        <w:rPr>
          <w:rFonts w:eastAsia="Times New Roman" w:cstheme="minorHAnsi"/>
          <w:sz w:val="10"/>
          <w:szCs w:val="10"/>
        </w:rPr>
      </w:pPr>
    </w:p>
    <w:p w14:paraId="2DDEDF7D" w14:textId="2F3CD3C6" w:rsidR="00E21356" w:rsidRDefault="00E21356" w:rsidP="00E21356">
      <w:pPr>
        <w:spacing w:after="0" w:line="240" w:lineRule="auto"/>
        <w:ind w:left="720"/>
        <w:rPr>
          <w:rFonts w:eastAsia="Times New Roman" w:cstheme="minorHAnsi"/>
        </w:rPr>
      </w:pPr>
      <w:r>
        <w:rPr>
          <w:rFonts w:eastAsia="Times New Roman" w:cstheme="minorHAnsi"/>
        </w:rPr>
        <w:fldChar w:fldCharType="begin">
          <w:ffData>
            <w:name w:val="CaseACocher46"/>
            <w:enabled/>
            <w:calcOnExit w:val="0"/>
            <w:checkBox>
              <w:sizeAuto/>
              <w:default w:val="0"/>
            </w:checkBox>
          </w:ffData>
        </w:fldChar>
      </w:r>
      <w:bookmarkStart w:id="29" w:name="CaseACocher4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9"/>
      <w:r>
        <w:rPr>
          <w:rFonts w:eastAsia="Times New Roman" w:cstheme="minorHAnsi"/>
        </w:rPr>
        <w:t xml:space="preserve"> Les fiches « inscription et moyens de paiement » (page </w:t>
      </w:r>
      <w:r w:rsidR="00A520B4">
        <w:rPr>
          <w:rFonts w:eastAsia="Times New Roman" w:cstheme="minorHAnsi"/>
        </w:rPr>
        <w:t>7</w:t>
      </w:r>
      <w:r>
        <w:rPr>
          <w:rFonts w:eastAsia="Times New Roman" w:cstheme="minorHAnsi"/>
        </w:rPr>
        <w:t xml:space="preserve"> et </w:t>
      </w:r>
      <w:r w:rsidR="00A520B4">
        <w:rPr>
          <w:rFonts w:eastAsia="Times New Roman" w:cstheme="minorHAnsi"/>
        </w:rPr>
        <w:t>8</w:t>
      </w:r>
      <w:r>
        <w:rPr>
          <w:rFonts w:eastAsia="Times New Roman" w:cstheme="minorHAnsi"/>
        </w:rPr>
        <w:t>)</w:t>
      </w:r>
    </w:p>
    <w:p w14:paraId="19DB4E18" w14:textId="77777777" w:rsidR="00F81CF4" w:rsidRPr="00F81CF4" w:rsidRDefault="00F81CF4" w:rsidP="00F81CF4">
      <w:pPr>
        <w:spacing w:after="0" w:line="240" w:lineRule="auto"/>
        <w:ind w:left="720"/>
        <w:rPr>
          <w:rFonts w:eastAsia="Times New Roman" w:cstheme="minorHAnsi"/>
          <w:sz w:val="10"/>
          <w:szCs w:val="10"/>
        </w:rPr>
      </w:pPr>
    </w:p>
    <w:p w14:paraId="6D777CE7" w14:textId="77777777" w:rsidR="002A5021" w:rsidRDefault="002A5021" w:rsidP="002A5021">
      <w:pPr>
        <w:spacing w:after="0" w:line="240" w:lineRule="auto"/>
        <w:ind w:left="720"/>
        <w:rPr>
          <w:rFonts w:eastAsia="Times New Roman" w:cstheme="minorHAnsi"/>
        </w:rPr>
      </w:pPr>
      <w:r>
        <w:rPr>
          <w:rFonts w:eastAsia="Times New Roman" w:cstheme="minorHAnsi"/>
          <w:bCs/>
        </w:rPr>
        <w:fldChar w:fldCharType="begin">
          <w:ffData>
            <w:name w:val="CaseACocher22"/>
            <w:enabled/>
            <w:calcOnExit w:val="0"/>
            <w:checkBox>
              <w:sizeAuto/>
              <w:default w:val="0"/>
            </w:checkBox>
          </w:ffData>
        </w:fldChar>
      </w:r>
      <w:bookmarkStart w:id="30" w:name="CaseACocher22"/>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0"/>
      <w:r>
        <w:rPr>
          <w:rFonts w:eastAsia="Times New Roman" w:cstheme="minorHAnsi"/>
          <w:bCs/>
        </w:rPr>
        <w:t xml:space="preserve"> </w:t>
      </w:r>
      <w:r w:rsidRPr="00510589">
        <w:rPr>
          <w:rFonts w:eastAsia="Times New Roman" w:cstheme="minorHAnsi"/>
        </w:rPr>
        <w:t>Une copie du certificat de compétences de secouriste</w:t>
      </w:r>
      <w:r>
        <w:rPr>
          <w:rFonts w:eastAsia="Times New Roman" w:cstheme="minorHAnsi"/>
        </w:rPr>
        <w:t xml:space="preserve"> « P</w:t>
      </w:r>
      <w:r w:rsidRPr="00510589">
        <w:rPr>
          <w:rFonts w:eastAsia="Times New Roman" w:cstheme="minorHAnsi"/>
        </w:rPr>
        <w:t xml:space="preserve">remiers </w:t>
      </w:r>
      <w:r>
        <w:rPr>
          <w:rFonts w:eastAsia="Times New Roman" w:cstheme="minorHAnsi"/>
        </w:rPr>
        <w:t>S</w:t>
      </w:r>
      <w:r w:rsidRPr="00510589">
        <w:rPr>
          <w:rFonts w:eastAsia="Times New Roman" w:cstheme="minorHAnsi"/>
        </w:rPr>
        <w:t xml:space="preserve">ecours en </w:t>
      </w:r>
      <w:r>
        <w:rPr>
          <w:rFonts w:eastAsia="Times New Roman" w:cstheme="minorHAnsi"/>
        </w:rPr>
        <w:t>E</w:t>
      </w:r>
      <w:r w:rsidRPr="00510589">
        <w:rPr>
          <w:rFonts w:eastAsia="Times New Roman" w:cstheme="minorHAnsi"/>
        </w:rPr>
        <w:t>quipe</w:t>
      </w:r>
      <w:r>
        <w:rPr>
          <w:rFonts w:eastAsia="Times New Roman" w:cstheme="minorHAnsi"/>
        </w:rPr>
        <w:t> »</w:t>
      </w:r>
      <w:r w:rsidRPr="00510589">
        <w:rPr>
          <w:rFonts w:eastAsia="Times New Roman" w:cstheme="minorHAnsi"/>
        </w:rPr>
        <w:t xml:space="preserve"> de niveau 1</w:t>
      </w:r>
      <w:r>
        <w:rPr>
          <w:rFonts w:eastAsia="Times New Roman" w:cstheme="minorHAnsi"/>
        </w:rPr>
        <w:t xml:space="preserve"> ou 2</w:t>
      </w:r>
      <w:r w:rsidRPr="00510589">
        <w:rPr>
          <w:rFonts w:eastAsia="Times New Roman" w:cstheme="minorHAnsi"/>
        </w:rPr>
        <w:t xml:space="preserve"> du candidat </w:t>
      </w:r>
      <w:r>
        <w:rPr>
          <w:rFonts w:eastAsia="Times New Roman" w:cstheme="minorHAnsi"/>
        </w:rPr>
        <w:t xml:space="preserve">(PSE1 ou PSE2) </w:t>
      </w:r>
      <w:r w:rsidRPr="00510589">
        <w:rPr>
          <w:rFonts w:eastAsia="Times New Roman" w:cstheme="minorHAnsi"/>
        </w:rPr>
        <w:t>ou un titre équivalent</w:t>
      </w:r>
      <w:r>
        <w:rPr>
          <w:rFonts w:eastAsia="Times New Roman" w:cstheme="minorHAnsi"/>
        </w:rPr>
        <w:t>.</w:t>
      </w:r>
    </w:p>
    <w:p w14:paraId="72EA3FF8" w14:textId="77777777" w:rsidR="00E21356" w:rsidRPr="00E21356" w:rsidRDefault="00E21356" w:rsidP="002A5021">
      <w:pPr>
        <w:spacing w:after="0" w:line="240" w:lineRule="auto"/>
        <w:ind w:left="720"/>
        <w:rPr>
          <w:rFonts w:eastAsia="Times New Roman" w:cstheme="minorHAnsi"/>
          <w:sz w:val="10"/>
          <w:szCs w:val="10"/>
        </w:rPr>
      </w:pPr>
    </w:p>
    <w:p w14:paraId="1BFF9631" w14:textId="77777777" w:rsidR="002A5021" w:rsidRDefault="002A5021" w:rsidP="002A5021">
      <w:pPr>
        <w:spacing w:after="0" w:line="360" w:lineRule="auto"/>
        <w:ind w:left="720"/>
        <w:rPr>
          <w:rFonts w:eastAsia="Times New Roman" w:cstheme="minorHAnsi"/>
          <w:bCs/>
        </w:rPr>
      </w:pPr>
      <w:r>
        <w:rPr>
          <w:rFonts w:eastAsia="Times New Roman" w:cstheme="minorHAnsi"/>
        </w:rPr>
        <w:fldChar w:fldCharType="begin">
          <w:ffData>
            <w:name w:val="CaseACocher23"/>
            <w:enabled/>
            <w:calcOnExit w:val="0"/>
            <w:checkBox>
              <w:sizeAuto/>
              <w:default w:val="0"/>
            </w:checkBox>
          </w:ffData>
        </w:fldChar>
      </w:r>
      <w:bookmarkStart w:id="31" w:name="CaseACocher2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1"/>
      <w:r>
        <w:rPr>
          <w:rFonts w:eastAsia="Times New Roman" w:cstheme="minorHAnsi"/>
        </w:rPr>
        <w:t xml:space="preserve"> </w:t>
      </w:r>
      <w:r>
        <w:rPr>
          <w:rFonts w:eastAsia="Times New Roman" w:cstheme="minorHAnsi"/>
          <w:bCs/>
        </w:rPr>
        <w:t>La copie de l’attestation de formation continue PSE en cours de validité</w:t>
      </w:r>
    </w:p>
    <w:p w14:paraId="37319B69" w14:textId="6ABF40D7" w:rsidR="002A5021" w:rsidRDefault="002A5021" w:rsidP="002A5021">
      <w:pPr>
        <w:spacing w:after="0" w:line="240" w:lineRule="auto"/>
        <w:ind w:left="720"/>
        <w:rPr>
          <w:rFonts w:eastAsia="Times New Roman" w:cstheme="minorHAnsi"/>
        </w:rPr>
      </w:pPr>
      <w:r>
        <w:rPr>
          <w:rFonts w:eastAsia="Times New Roman" w:cstheme="minorHAnsi"/>
          <w:bCs/>
        </w:rPr>
        <w:fldChar w:fldCharType="begin">
          <w:ffData>
            <w:name w:val="CaseACocher17"/>
            <w:enabled/>
            <w:calcOnExit w:val="0"/>
            <w:checkBox>
              <w:sizeAuto/>
              <w:default w:val="0"/>
            </w:checkBox>
          </w:ffData>
        </w:fldChar>
      </w:r>
      <w:bookmarkStart w:id="32" w:name="CaseACocher1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2"/>
      <w:r>
        <w:rPr>
          <w:rFonts w:eastAsia="Times New Roman" w:cstheme="minorHAnsi"/>
          <w:bCs/>
        </w:rPr>
        <w:t xml:space="preserve"> </w:t>
      </w:r>
      <w:r w:rsidRPr="006A36F7">
        <w:rPr>
          <w:rFonts w:eastAsia="Times New Roman" w:cstheme="minorHAnsi"/>
        </w:rPr>
        <w:t>Une copie d’une pièce d’identité recto/verso, en cours de validité</w:t>
      </w:r>
    </w:p>
    <w:p w14:paraId="7B1E90A0" w14:textId="77777777" w:rsidR="00A520B4" w:rsidRPr="00A520B4" w:rsidRDefault="00A520B4" w:rsidP="002A5021">
      <w:pPr>
        <w:spacing w:after="0" w:line="240" w:lineRule="auto"/>
        <w:ind w:left="720"/>
        <w:rPr>
          <w:rFonts w:eastAsia="Times New Roman" w:cstheme="minorHAnsi"/>
          <w:sz w:val="10"/>
          <w:szCs w:val="10"/>
        </w:rPr>
      </w:pPr>
    </w:p>
    <w:p w14:paraId="6F796BD2" w14:textId="5E9F35F2" w:rsidR="00F81CF4" w:rsidRPr="00A520B4" w:rsidRDefault="00A520B4" w:rsidP="00A520B4">
      <w:pPr>
        <w:spacing w:after="0" w:line="36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33"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3"/>
      <w:r>
        <w:rPr>
          <w:rFonts w:eastAsia="Times New Roman" w:cstheme="minorHAnsi"/>
          <w:bCs/>
        </w:rPr>
        <w:t xml:space="preserve"> Pour les</w:t>
      </w:r>
      <w:r w:rsidRPr="006A36F7">
        <w:rPr>
          <w:rFonts w:eastAsia="Times New Roman" w:cstheme="minorHAnsi"/>
        </w:rPr>
        <w:t xml:space="preserve"> candidat</w:t>
      </w:r>
      <w:r>
        <w:rPr>
          <w:rFonts w:eastAsia="Times New Roman" w:cstheme="minorHAnsi"/>
        </w:rPr>
        <w:t>s</w:t>
      </w:r>
      <w:r w:rsidRPr="006A36F7">
        <w:rPr>
          <w:rFonts w:eastAsia="Times New Roman" w:cstheme="minorHAnsi"/>
        </w:rPr>
        <w:t xml:space="preserve"> en formation continue, une copie </w:t>
      </w:r>
      <w:r>
        <w:rPr>
          <w:rFonts w:eastAsia="Times New Roman" w:cstheme="minorHAnsi"/>
        </w:rPr>
        <w:t xml:space="preserve">du </w:t>
      </w:r>
      <w:r w:rsidRPr="006A36F7">
        <w:rPr>
          <w:rFonts w:eastAsia="Times New Roman" w:cstheme="minorHAnsi"/>
        </w:rPr>
        <w:t>d</w:t>
      </w:r>
      <w:r>
        <w:rPr>
          <w:rFonts w:eastAsia="Times New Roman" w:cstheme="minorHAnsi"/>
        </w:rPr>
        <w:t xml:space="preserve">iplôme initial du B.N.S.S.A </w:t>
      </w:r>
    </w:p>
    <w:p w14:paraId="1CF56F19" w14:textId="302C098E" w:rsidR="002A5021" w:rsidRPr="00F81CF4" w:rsidRDefault="002A5021" w:rsidP="00F81CF4">
      <w:pPr>
        <w:spacing w:after="0" w:line="360" w:lineRule="auto"/>
        <w:ind w:left="720"/>
        <w:rPr>
          <w:rFonts w:eastAsia="Times New Roman" w:cstheme="minorHAnsi"/>
          <w:bCs/>
        </w:rPr>
      </w:pPr>
      <w:r>
        <w:rPr>
          <w:rFonts w:eastAsia="Times New Roman" w:cstheme="minorHAnsi"/>
          <w:bCs/>
        </w:rPr>
        <w:fldChar w:fldCharType="begin">
          <w:ffData>
            <w:name w:val="CaseACocher18"/>
            <w:enabled/>
            <w:calcOnExit w:val="0"/>
            <w:checkBox>
              <w:sizeAuto/>
              <w:default w:val="0"/>
            </w:checkBox>
          </w:ffData>
        </w:fldChar>
      </w:r>
      <w:bookmarkStart w:id="34" w:name="CaseACocher18"/>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4"/>
      <w:r>
        <w:rPr>
          <w:rFonts w:eastAsia="Times New Roman" w:cstheme="minorHAnsi"/>
          <w:bCs/>
        </w:rPr>
        <w:t xml:space="preserve"> Le certificat médical, daté de moins de 3 mois avant l’examen (ci-joint page </w:t>
      </w:r>
      <w:r w:rsidR="00A520B4">
        <w:rPr>
          <w:rFonts w:eastAsia="Times New Roman" w:cstheme="minorHAnsi"/>
          <w:bCs/>
        </w:rPr>
        <w:t>9</w:t>
      </w:r>
      <w:r>
        <w:rPr>
          <w:rFonts w:eastAsia="Times New Roman" w:cstheme="minorHAnsi"/>
          <w:bCs/>
        </w:rPr>
        <w:t>)</w:t>
      </w:r>
    </w:p>
    <w:p w14:paraId="0EB3C590" w14:textId="5FCBB09A" w:rsidR="002A5021" w:rsidRPr="00307228" w:rsidRDefault="002A5021" w:rsidP="002A5021">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35"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35"/>
      <w:r>
        <w:rPr>
          <w:rFonts w:eastAsia="Times New Roman" w:cstheme="minorHAnsi"/>
          <w:i/>
          <w:iCs/>
        </w:rPr>
        <w:t xml:space="preserve"> </w:t>
      </w:r>
      <w:r>
        <w:rPr>
          <w:rFonts w:eastAsia="Times New Roman" w:cstheme="minorHAnsi"/>
        </w:rPr>
        <w:t xml:space="preserve">Le contrat de formation signé (ci-joint en page </w:t>
      </w:r>
      <w:r w:rsidR="00A520B4">
        <w:rPr>
          <w:rFonts w:eastAsia="Times New Roman" w:cstheme="minorHAnsi"/>
        </w:rPr>
        <w:t>10-11</w:t>
      </w:r>
      <w:r>
        <w:rPr>
          <w:rFonts w:eastAsia="Times New Roman" w:cstheme="minorHAnsi"/>
        </w:rPr>
        <w:t>)</w:t>
      </w:r>
    </w:p>
    <w:p w14:paraId="4A863D27" w14:textId="28A44A70" w:rsidR="002A5021" w:rsidRDefault="002A5021" w:rsidP="002A5021">
      <w:pPr>
        <w:spacing w:after="0" w:line="360" w:lineRule="auto"/>
        <w:ind w:left="720"/>
        <w:rPr>
          <w:rFonts w:eastAsia="Times New Roman" w:cstheme="minorHAnsi"/>
          <w:bCs/>
        </w:rPr>
      </w:pPr>
      <w:r>
        <w:rPr>
          <w:rFonts w:eastAsia="Times New Roman" w:cstheme="minorHAnsi"/>
        </w:rPr>
        <w:fldChar w:fldCharType="begin">
          <w:ffData>
            <w:name w:val="CaseACocher36"/>
            <w:enabled/>
            <w:calcOnExit w:val="0"/>
            <w:checkBox>
              <w:sizeAuto/>
              <w:default w:val="0"/>
            </w:checkBox>
          </w:ffData>
        </w:fldChar>
      </w:r>
      <w:bookmarkStart w:id="36" w:name="CaseACocher3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6"/>
      <w:r>
        <w:rPr>
          <w:rFonts w:eastAsia="Times New Roman" w:cstheme="minorHAnsi"/>
        </w:rPr>
        <w:t xml:space="preserve"> La demande d’inscription à une session d’examen (ci-joint page 1</w:t>
      </w:r>
      <w:r w:rsidR="00A520B4">
        <w:rPr>
          <w:rFonts w:eastAsia="Times New Roman" w:cstheme="minorHAnsi"/>
        </w:rPr>
        <w:t>2</w:t>
      </w:r>
      <w:r>
        <w:rPr>
          <w:rFonts w:eastAsia="Times New Roman" w:cstheme="minorHAnsi"/>
        </w:rPr>
        <w:t>)</w:t>
      </w:r>
    </w:p>
    <w:p w14:paraId="1AE4CF65" w14:textId="77777777" w:rsidR="002A5021" w:rsidRDefault="002A5021" w:rsidP="002A5021">
      <w:pPr>
        <w:spacing w:line="240" w:lineRule="auto"/>
        <w:ind w:left="720"/>
        <w:rPr>
          <w:rFonts w:eastAsia="Times New Roman" w:cstheme="minorHAnsi"/>
          <w:bCs/>
        </w:rPr>
      </w:pPr>
      <w:r>
        <w:rPr>
          <w:rFonts w:eastAsia="Times New Roman" w:cstheme="minorHAnsi"/>
          <w:bCs/>
        </w:rPr>
        <w:fldChar w:fldCharType="begin">
          <w:ffData>
            <w:name w:val="CaseACocher21"/>
            <w:enabled/>
            <w:calcOnExit w:val="0"/>
            <w:checkBox>
              <w:sizeAuto/>
              <w:default w:val="0"/>
            </w:checkBox>
          </w:ffData>
        </w:fldChar>
      </w:r>
      <w:bookmarkStart w:id="37" w:name="CaseACocher2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7"/>
      <w:r>
        <w:rPr>
          <w:rFonts w:eastAsia="Times New Roman" w:cstheme="minorHAnsi"/>
          <w:bCs/>
        </w:rPr>
        <w:t xml:space="preserve"> Pour l’inscription à l’examen des candidats </w:t>
      </w:r>
      <w:r w:rsidRPr="00307228">
        <w:rPr>
          <w:rFonts w:eastAsia="Times New Roman" w:cstheme="minorHAnsi"/>
          <w:bCs/>
          <w:u w:val="single"/>
        </w:rPr>
        <w:t>externes</w:t>
      </w:r>
      <w:r>
        <w:rPr>
          <w:rFonts w:eastAsia="Times New Roman" w:cstheme="minorHAnsi"/>
          <w:bCs/>
        </w:rPr>
        <w:t xml:space="preserve"> à la croix blanche, fournir une attestation de formation datée de moins d’un an par un organisme agréé de sécurité civile.</w:t>
      </w:r>
    </w:p>
    <w:p w14:paraId="56F52171" w14:textId="083E1416" w:rsidR="002A5021" w:rsidRDefault="002A5021" w:rsidP="002A5021">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38"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8"/>
      <w:r>
        <w:rPr>
          <w:rFonts w:eastAsia="Times New Roman" w:cstheme="minorHAnsi"/>
          <w:bCs/>
        </w:rPr>
        <w:t xml:space="preserve"> Le règlement </w:t>
      </w:r>
      <w:r w:rsidR="006E437C">
        <w:rPr>
          <w:rFonts w:eastAsia="Times New Roman" w:cstheme="minorHAnsi"/>
          <w:bCs/>
        </w:rPr>
        <w:t>(tout ou partie</w:t>
      </w:r>
      <w:r w:rsidR="00A520B4">
        <w:rPr>
          <w:rFonts w:eastAsia="Times New Roman" w:cstheme="minorHAnsi"/>
          <w:bCs/>
        </w:rPr>
        <w:t xml:space="preserve"> (30% min.)</w:t>
      </w:r>
      <w:r w:rsidR="006E437C">
        <w:rPr>
          <w:rFonts w:eastAsia="Times New Roman" w:cstheme="minorHAnsi"/>
          <w:bCs/>
        </w:rPr>
        <w:t>)</w:t>
      </w:r>
      <w:r>
        <w:rPr>
          <w:rFonts w:eastAsia="Times New Roman" w:cstheme="minorHAnsi"/>
          <w:bCs/>
        </w:rPr>
        <w:t xml:space="preserve"> (RIB page </w:t>
      </w:r>
      <w:r w:rsidR="00E21356">
        <w:rPr>
          <w:rFonts w:eastAsia="Times New Roman" w:cstheme="minorHAnsi"/>
          <w:bCs/>
        </w:rPr>
        <w:t>1</w:t>
      </w:r>
      <w:r w:rsidR="00A520B4">
        <w:rPr>
          <w:rFonts w:eastAsia="Times New Roman" w:cstheme="minorHAnsi"/>
          <w:bCs/>
        </w:rPr>
        <w:t>3</w:t>
      </w:r>
      <w:r>
        <w:rPr>
          <w:rFonts w:eastAsia="Times New Roman" w:cstheme="minorHAnsi"/>
          <w:bCs/>
        </w:rPr>
        <w:t>)</w:t>
      </w:r>
    </w:p>
    <w:p w14:paraId="1510DE65" w14:textId="77777777" w:rsidR="002A5021" w:rsidRDefault="002A5021" w:rsidP="002A5021">
      <w:pPr>
        <w:spacing w:after="0" w:line="240" w:lineRule="auto"/>
        <w:ind w:left="720"/>
        <w:rPr>
          <w:rFonts w:eastAsia="Times New Roman" w:cstheme="minorHAnsi"/>
          <w:bCs/>
        </w:rPr>
      </w:pPr>
    </w:p>
    <w:p w14:paraId="43308336" w14:textId="77777777" w:rsidR="002A5021" w:rsidRPr="006B5142" w:rsidRDefault="002A5021" w:rsidP="002A5021">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37268323" w14:textId="77777777" w:rsidR="002A5021" w:rsidRPr="001675F8" w:rsidRDefault="002A5021" w:rsidP="002A5021">
      <w:pPr>
        <w:spacing w:after="0" w:line="240" w:lineRule="auto"/>
        <w:ind w:left="720"/>
        <w:rPr>
          <w:rFonts w:eastAsia="Times New Roman" w:cstheme="minorHAnsi"/>
          <w:bCs/>
          <w:sz w:val="10"/>
          <w:szCs w:val="10"/>
        </w:rPr>
      </w:pPr>
    </w:p>
    <w:p w14:paraId="5B81AB5B" w14:textId="77777777" w:rsidR="002A5021" w:rsidRPr="001675F8" w:rsidRDefault="002A5021" w:rsidP="002A5021">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2A5021" w:rsidRPr="0063043A" w14:paraId="12350E06" w14:textId="77777777" w:rsidTr="003B7DA4">
        <w:tc>
          <w:tcPr>
            <w:tcW w:w="8222" w:type="dxa"/>
          </w:tcPr>
          <w:p w14:paraId="1897B381" w14:textId="77777777" w:rsidR="002A5021" w:rsidRPr="0063043A" w:rsidRDefault="002A5021" w:rsidP="003B7DA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bookmarkStart w:id="39" w:name="CaseACocher26"/>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9"/>
            <w:r>
              <w:rPr>
                <w:rFonts w:eastAsia="Times New Roman" w:cstheme="minorHAnsi"/>
                <w:bCs/>
              </w:rPr>
              <w:t xml:space="preserve"> Coût Formation BNSSA </w:t>
            </w:r>
          </w:p>
        </w:tc>
        <w:tc>
          <w:tcPr>
            <w:tcW w:w="1672" w:type="dxa"/>
          </w:tcPr>
          <w:p w14:paraId="0ECE0F7E" w14:textId="77777777" w:rsidR="002A5021" w:rsidRPr="0063043A" w:rsidRDefault="002A5021" w:rsidP="003B7DA4">
            <w:pPr>
              <w:spacing w:line="360" w:lineRule="auto"/>
              <w:rPr>
                <w:rFonts w:eastAsia="Times New Roman" w:cstheme="minorHAnsi"/>
                <w:bCs/>
              </w:rPr>
            </w:pPr>
            <w:r>
              <w:rPr>
                <w:rFonts w:eastAsia="Times New Roman" w:cstheme="minorHAnsi"/>
                <w:bCs/>
              </w:rPr>
              <w:t>400 €</w:t>
            </w:r>
          </w:p>
        </w:tc>
      </w:tr>
      <w:tr w:rsidR="002A5021" w14:paraId="6A5C8476" w14:textId="77777777" w:rsidTr="003B7DA4">
        <w:tc>
          <w:tcPr>
            <w:tcW w:w="8222" w:type="dxa"/>
          </w:tcPr>
          <w:p w14:paraId="1867A6F7"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40"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0"/>
            <w:r>
              <w:rPr>
                <w:rFonts w:eastAsia="Times New Roman" w:cstheme="minorHAnsi"/>
                <w:bCs/>
              </w:rPr>
              <w:t xml:space="preserve"> Coût Formation BNSSA si PSE1 validé avec le CD38 et daté de – d’1 an</w:t>
            </w:r>
          </w:p>
        </w:tc>
        <w:tc>
          <w:tcPr>
            <w:tcW w:w="1672" w:type="dxa"/>
          </w:tcPr>
          <w:p w14:paraId="5B7D20B4" w14:textId="77777777" w:rsidR="002A5021" w:rsidRDefault="002A5021" w:rsidP="003B7DA4">
            <w:pPr>
              <w:spacing w:line="360" w:lineRule="auto"/>
              <w:rPr>
                <w:rFonts w:eastAsia="Times New Roman" w:cstheme="minorHAnsi"/>
                <w:bCs/>
              </w:rPr>
            </w:pPr>
            <w:r>
              <w:rPr>
                <w:rFonts w:eastAsia="Times New Roman" w:cstheme="minorHAnsi"/>
                <w:bCs/>
              </w:rPr>
              <w:t>360 €</w:t>
            </w:r>
          </w:p>
        </w:tc>
      </w:tr>
      <w:tr w:rsidR="002A5021" w14:paraId="5832A276" w14:textId="77777777" w:rsidTr="003B7DA4">
        <w:tc>
          <w:tcPr>
            <w:tcW w:w="8222" w:type="dxa"/>
          </w:tcPr>
          <w:p w14:paraId="7A52925B"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28"/>
                  <w:enabled/>
                  <w:calcOnExit w:val="0"/>
                  <w:checkBox>
                    <w:sizeAuto/>
                    <w:default w:val="0"/>
                  </w:checkBox>
                </w:ffData>
              </w:fldChar>
            </w:r>
            <w:bookmarkStart w:id="41" w:name="CaseACocher28"/>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1"/>
            <w:r>
              <w:rPr>
                <w:rFonts w:eastAsia="Times New Roman" w:cstheme="minorHAnsi"/>
                <w:bCs/>
              </w:rPr>
              <w:t xml:space="preserve"> Coût Formation BNSSA pour Militaire de la caserne de Varces (Accord conventionné)</w:t>
            </w:r>
          </w:p>
        </w:tc>
        <w:tc>
          <w:tcPr>
            <w:tcW w:w="1672" w:type="dxa"/>
          </w:tcPr>
          <w:p w14:paraId="4CC5B80D"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r w:rsidR="002A5021" w14:paraId="26122CBD" w14:textId="77777777" w:rsidTr="003B7DA4">
        <w:tc>
          <w:tcPr>
            <w:tcW w:w="8222" w:type="dxa"/>
          </w:tcPr>
          <w:p w14:paraId="298F7D9B"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29"/>
                  <w:enabled/>
                  <w:calcOnExit w:val="0"/>
                  <w:checkBox>
                    <w:sizeAuto/>
                    <w:default w:val="0"/>
                  </w:checkBox>
                </w:ffData>
              </w:fldChar>
            </w:r>
            <w:bookmarkStart w:id="42" w:name="CaseACocher2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2"/>
            <w:r>
              <w:rPr>
                <w:rFonts w:eastAsia="Times New Roman" w:cstheme="minorHAnsi"/>
                <w:bCs/>
              </w:rPr>
              <w:t xml:space="preserve"> Coût Formation continue BNSSA (recyclage : deux journées)</w:t>
            </w:r>
          </w:p>
        </w:tc>
        <w:tc>
          <w:tcPr>
            <w:tcW w:w="1672" w:type="dxa"/>
          </w:tcPr>
          <w:p w14:paraId="00D27D00" w14:textId="77777777" w:rsidR="002A5021" w:rsidRDefault="002A5021" w:rsidP="003B7DA4">
            <w:pPr>
              <w:spacing w:line="360" w:lineRule="auto"/>
              <w:rPr>
                <w:rFonts w:eastAsia="Times New Roman" w:cstheme="minorHAnsi"/>
                <w:bCs/>
              </w:rPr>
            </w:pPr>
            <w:r>
              <w:rPr>
                <w:rFonts w:eastAsia="Times New Roman" w:cstheme="minorHAnsi"/>
                <w:bCs/>
              </w:rPr>
              <w:t>150 €</w:t>
            </w:r>
          </w:p>
        </w:tc>
      </w:tr>
      <w:tr w:rsidR="002A5021" w14:paraId="38BE5222" w14:textId="77777777" w:rsidTr="003B7DA4">
        <w:tc>
          <w:tcPr>
            <w:tcW w:w="8222" w:type="dxa"/>
          </w:tcPr>
          <w:p w14:paraId="224B09EF"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32"/>
                  <w:enabled/>
                  <w:calcOnExit w:val="0"/>
                  <w:checkBox>
                    <w:sizeAuto/>
                    <w:default w:val="0"/>
                  </w:checkBox>
                </w:ffData>
              </w:fldChar>
            </w:r>
            <w:bookmarkStart w:id="43" w:name="CaseACocher32"/>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3"/>
            <w:r>
              <w:rPr>
                <w:rFonts w:eastAsia="Times New Roman" w:cstheme="minorHAnsi"/>
                <w:bCs/>
              </w:rPr>
              <w:t xml:space="preserve"> Coût Formation continue BNSSA pour Militaire de la caserne de Varces (A.C)</w:t>
            </w:r>
          </w:p>
        </w:tc>
        <w:tc>
          <w:tcPr>
            <w:tcW w:w="1672" w:type="dxa"/>
          </w:tcPr>
          <w:p w14:paraId="33C8C870"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r w:rsidR="002A5021" w14:paraId="6C238508" w14:textId="77777777" w:rsidTr="003B7DA4">
        <w:trPr>
          <w:trHeight w:val="295"/>
        </w:trPr>
        <w:tc>
          <w:tcPr>
            <w:tcW w:w="8222" w:type="dxa"/>
          </w:tcPr>
          <w:p w14:paraId="7861B196"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30"/>
                  <w:enabled/>
                  <w:calcOnExit w:val="0"/>
                  <w:checkBox>
                    <w:sizeAuto/>
                    <w:default w:val="0"/>
                  </w:checkBox>
                </w:ffData>
              </w:fldChar>
            </w:r>
            <w:bookmarkStart w:id="44" w:name="CaseACocher3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4"/>
            <w:r>
              <w:rPr>
                <w:rFonts w:eastAsia="Times New Roman" w:cstheme="minorHAnsi"/>
                <w:bCs/>
              </w:rPr>
              <w:t xml:space="preserve"> Coût Examen BNSSA (pour tous)</w:t>
            </w:r>
          </w:p>
        </w:tc>
        <w:tc>
          <w:tcPr>
            <w:tcW w:w="1672" w:type="dxa"/>
          </w:tcPr>
          <w:p w14:paraId="56E6B7BC"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r w:rsidR="002A5021" w14:paraId="6F212391" w14:textId="77777777" w:rsidTr="003B7DA4">
        <w:trPr>
          <w:trHeight w:val="295"/>
        </w:trPr>
        <w:tc>
          <w:tcPr>
            <w:tcW w:w="8222" w:type="dxa"/>
          </w:tcPr>
          <w:p w14:paraId="29B366AA"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31"/>
                  <w:enabled/>
                  <w:calcOnExit w:val="0"/>
                  <w:checkBox>
                    <w:sizeAuto/>
                    <w:default w:val="0"/>
                  </w:checkBox>
                </w:ffData>
              </w:fldChar>
            </w:r>
            <w:bookmarkStart w:id="45" w:name="CaseACocher3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5"/>
            <w:r>
              <w:rPr>
                <w:rFonts w:eastAsia="Times New Roman" w:cstheme="minorHAnsi"/>
                <w:bCs/>
              </w:rPr>
              <w:t xml:space="preserve"> Coût Examen BNSSA dans le cadre d’une inscription à une nouvelle session </w:t>
            </w:r>
          </w:p>
        </w:tc>
        <w:tc>
          <w:tcPr>
            <w:tcW w:w="1672" w:type="dxa"/>
          </w:tcPr>
          <w:p w14:paraId="62764AD1"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bl>
    <w:p w14:paraId="14EE6F9B" w14:textId="77777777" w:rsidR="006E437C" w:rsidRDefault="006E437C" w:rsidP="002A5021">
      <w:pPr>
        <w:spacing w:after="0"/>
        <w:ind w:left="720"/>
        <w:rPr>
          <w:rFonts w:eastAsia="Times New Roman" w:cstheme="minorHAnsi"/>
          <w:bCs/>
          <w:sz w:val="18"/>
          <w:szCs w:val="18"/>
        </w:rPr>
      </w:pPr>
    </w:p>
    <w:p w14:paraId="10200C4D" w14:textId="77777777" w:rsidR="006E437C" w:rsidRDefault="006E437C" w:rsidP="002A5021">
      <w:pPr>
        <w:spacing w:after="0"/>
        <w:ind w:left="720"/>
        <w:rPr>
          <w:rFonts w:eastAsia="Times New Roman" w:cstheme="minorHAnsi"/>
          <w:bCs/>
          <w:sz w:val="18"/>
          <w:szCs w:val="18"/>
        </w:rPr>
      </w:pPr>
    </w:p>
    <w:p w14:paraId="51532A35" w14:textId="77777777" w:rsidR="006E437C" w:rsidRDefault="006E437C" w:rsidP="002A5021">
      <w:pPr>
        <w:spacing w:after="0"/>
        <w:ind w:left="720"/>
        <w:rPr>
          <w:rFonts w:eastAsia="Times New Roman" w:cstheme="minorHAnsi"/>
          <w:bCs/>
          <w:sz w:val="18"/>
          <w:szCs w:val="18"/>
        </w:rPr>
      </w:pPr>
    </w:p>
    <w:p w14:paraId="208C46AF" w14:textId="77777777" w:rsidR="006E437C" w:rsidRDefault="006E437C" w:rsidP="002A5021">
      <w:pPr>
        <w:spacing w:after="0"/>
        <w:ind w:left="720"/>
        <w:rPr>
          <w:rFonts w:eastAsia="Times New Roman" w:cstheme="minorHAnsi"/>
          <w:bCs/>
          <w:sz w:val="18"/>
          <w:szCs w:val="18"/>
        </w:rPr>
      </w:pPr>
    </w:p>
    <w:p w14:paraId="4EE36DE8" w14:textId="77777777" w:rsidR="006E437C" w:rsidRDefault="006E437C" w:rsidP="002A5021">
      <w:pPr>
        <w:spacing w:after="0"/>
        <w:ind w:left="720"/>
        <w:rPr>
          <w:rFonts w:eastAsia="Times New Roman" w:cstheme="minorHAnsi"/>
          <w:bCs/>
          <w:sz w:val="18"/>
          <w:szCs w:val="18"/>
        </w:rPr>
      </w:pPr>
    </w:p>
    <w:p w14:paraId="1AE82BD4" w14:textId="77777777" w:rsidR="006E437C" w:rsidRDefault="006E437C" w:rsidP="002A5021">
      <w:pPr>
        <w:spacing w:after="0"/>
        <w:ind w:left="720"/>
        <w:rPr>
          <w:rFonts w:eastAsia="Times New Roman" w:cstheme="minorHAnsi"/>
          <w:bCs/>
          <w:sz w:val="18"/>
          <w:szCs w:val="18"/>
        </w:rPr>
      </w:pPr>
    </w:p>
    <w:p w14:paraId="39A4CCEF" w14:textId="77777777" w:rsidR="006E437C" w:rsidRPr="006B5142" w:rsidRDefault="006E437C" w:rsidP="006E437C">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 xml:space="preserve">(cochez votre </w:t>
      </w:r>
      <w:r>
        <w:rPr>
          <w:rFonts w:eastAsia="Times New Roman" w:cstheme="minorHAnsi"/>
          <w:b/>
          <w:bCs/>
          <w:i/>
          <w:iCs/>
          <w:sz w:val="18"/>
          <w:szCs w:val="18"/>
          <w:lang w:eastAsia="fr-FR"/>
        </w:rPr>
        <w:t>choix</w:t>
      </w:r>
      <w:r w:rsidRPr="001675F8">
        <w:rPr>
          <w:rFonts w:eastAsia="Times New Roman" w:cstheme="minorHAnsi"/>
          <w:b/>
          <w:bCs/>
          <w:i/>
          <w:iCs/>
          <w:sz w:val="18"/>
          <w:szCs w:val="18"/>
          <w:lang w:eastAsia="fr-FR"/>
        </w:rPr>
        <w:t>)</w:t>
      </w:r>
    </w:p>
    <w:p w14:paraId="0256AFAA" w14:textId="77777777" w:rsidR="006E437C" w:rsidRDefault="006E437C" w:rsidP="006E437C">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9781"/>
      </w:tblGrid>
      <w:tr w:rsidR="006E437C" w14:paraId="5EF1789E" w14:textId="77777777" w:rsidTr="006E437C">
        <w:tc>
          <w:tcPr>
            <w:tcW w:w="9781" w:type="dxa"/>
          </w:tcPr>
          <w:p w14:paraId="529DC122" w14:textId="6A48B814" w:rsidR="006E437C" w:rsidRDefault="006E437C" w:rsidP="003B7DA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Paiement complet Formation + Examen</w:t>
            </w:r>
          </w:p>
          <w:p w14:paraId="09070DEC" w14:textId="46DA3918"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w:t>
            </w:r>
            <w:r>
              <w:rPr>
                <w:rFonts w:eastAsia="Times New Roman" w:cstheme="minorHAnsi"/>
                <w:bCs/>
              </w:rPr>
              <w:fldChar w:fldCharType="begin">
                <w:ffData>
                  <w:name w:val="Texte43"/>
                  <w:enabled/>
                  <w:calcOnExit w:val="0"/>
                  <w:textInput/>
                </w:ffData>
              </w:fldChar>
            </w:r>
            <w:bookmarkStart w:id="46"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46"/>
          </w:p>
          <w:p w14:paraId="0795CA6A" w14:textId="28C34A6E"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47"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7"/>
            <w:r>
              <w:rPr>
                <w:rFonts w:eastAsia="Times New Roman" w:cstheme="minorHAnsi"/>
                <w:bCs/>
              </w:rPr>
              <w:t xml:space="preserve"> Virement d’un montant de  </w:t>
            </w:r>
            <w:r>
              <w:rPr>
                <w:rFonts w:eastAsia="Times New Roman" w:cstheme="minorHAnsi"/>
                <w:bCs/>
              </w:rPr>
              <w:fldChar w:fldCharType="begin">
                <w:ffData>
                  <w:name w:val="Texte44"/>
                  <w:enabled/>
                  <w:calcOnExit w:val="0"/>
                  <w:textInput/>
                </w:ffData>
              </w:fldChar>
            </w:r>
            <w:bookmarkStart w:id="48"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48"/>
          </w:p>
          <w:p w14:paraId="17B1110F" w14:textId="77777777" w:rsidR="00BC1688" w:rsidRDefault="00BC1688" w:rsidP="00BC1688">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50"/>
                  <w:enabled/>
                  <w:calcOnExit w:val="0"/>
                  <w:checkBox>
                    <w:sizeAuto/>
                    <w:default w:val="0"/>
                  </w:checkBox>
                </w:ffData>
              </w:fldChar>
            </w:r>
            <w:bookmarkStart w:id="49" w:name="CaseACocher5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9"/>
            <w:r>
              <w:rPr>
                <w:rFonts w:eastAsia="Times New Roman" w:cstheme="minorHAnsi"/>
                <w:bCs/>
              </w:rPr>
              <w:t xml:space="preserve"> Prise en charge de l’employeur</w:t>
            </w:r>
          </w:p>
          <w:p w14:paraId="6EADD5AC" w14:textId="60F5E076" w:rsidR="00E21356" w:rsidRPr="00BC1688" w:rsidRDefault="00BC1688" w:rsidP="00BC1688">
            <w:pPr>
              <w:spacing w:line="360" w:lineRule="auto"/>
              <w:rPr>
                <w:rFonts w:eastAsia="Times New Roman" w:cstheme="minorHAnsi"/>
                <w:bCs/>
              </w:rPr>
            </w:pPr>
            <w:r w:rsidRPr="00BC1688">
              <w:rPr>
                <w:rFonts w:eastAsia="Times New Roman" w:cstheme="minorHAnsi"/>
                <w:bCs/>
              </w:rPr>
              <w:t xml:space="preserve">Nom </w:t>
            </w:r>
            <w:r>
              <w:rPr>
                <w:rFonts w:eastAsia="Times New Roman" w:cstheme="minorHAnsi"/>
                <w:bCs/>
              </w:rPr>
              <w:t>et adresse de</w:t>
            </w:r>
            <w:r w:rsidRPr="00BC1688">
              <w:rPr>
                <w:rFonts w:eastAsia="Times New Roman" w:cstheme="minorHAnsi"/>
                <w:bCs/>
              </w:rPr>
              <w:t xml:space="preserve"> l’employeur : </w:t>
            </w:r>
            <w:r>
              <w:rPr>
                <w:rFonts w:eastAsia="Times New Roman" w:cstheme="minorHAnsi"/>
                <w:bCs/>
              </w:rPr>
              <w:fldChar w:fldCharType="begin">
                <w:ffData>
                  <w:name w:val="Texte49"/>
                  <w:enabled/>
                  <w:calcOnExit w:val="0"/>
                  <w:textInput/>
                </w:ffData>
              </w:fldChar>
            </w:r>
            <w:bookmarkStart w:id="50" w:name="Texte49"/>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50"/>
          </w:p>
        </w:tc>
      </w:tr>
      <w:tr w:rsidR="006E437C" w14:paraId="2FB9B672" w14:textId="77777777" w:rsidTr="006E437C">
        <w:tc>
          <w:tcPr>
            <w:tcW w:w="9781" w:type="dxa"/>
          </w:tcPr>
          <w:p w14:paraId="0298FEA5" w14:textId="3C21877A" w:rsidR="006E437C" w:rsidRDefault="006E437C" w:rsidP="006E437C">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 xml:space="preserve">Paiement complet </w:t>
            </w:r>
            <w:r w:rsidR="00E21356" w:rsidRPr="00E21356">
              <w:rPr>
                <w:rFonts w:eastAsia="Times New Roman" w:cstheme="minorHAnsi"/>
                <w:b/>
                <w:u w:val="single"/>
              </w:rPr>
              <w:t>uniquement</w:t>
            </w:r>
            <w:r w:rsidR="00E21356" w:rsidRPr="00E21356">
              <w:rPr>
                <w:rFonts w:eastAsia="Times New Roman" w:cstheme="minorHAnsi"/>
                <w:b/>
              </w:rPr>
              <w:t xml:space="preserve"> de la</w:t>
            </w:r>
            <w:r w:rsidRPr="00E21356">
              <w:rPr>
                <w:rFonts w:eastAsia="Times New Roman" w:cstheme="minorHAnsi"/>
                <w:b/>
              </w:rPr>
              <w:t xml:space="preserve"> Formation</w:t>
            </w:r>
          </w:p>
          <w:p w14:paraId="0116CE95" w14:textId="77777777"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w:t>
            </w:r>
            <w:r>
              <w:rPr>
                <w:rFonts w:eastAsia="Times New Roman" w:cstheme="minorHAnsi"/>
                <w:bCs/>
              </w:rPr>
              <w:fldChar w:fldCharType="begin">
                <w:ffData>
                  <w:name w:val="Texte43"/>
                  <w:enabled/>
                  <w:calcOnExit w:val="0"/>
                  <w:textInput/>
                </w:ffData>
              </w:fldChar>
            </w:r>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p>
          <w:p w14:paraId="4CC75FBF" w14:textId="77777777" w:rsidR="00E21356" w:rsidRDefault="006E437C" w:rsidP="00BC1688">
            <w:pPr>
              <w:pStyle w:val="Paragraphedeliste"/>
              <w:numPr>
                <w:ilvl w:val="0"/>
                <w:numId w:val="42"/>
              </w:numPr>
              <w:spacing w:line="360" w:lineRule="auto"/>
              <w:rPr>
                <w:rFonts w:eastAsia="Times New Roman" w:cstheme="minorHAnsi"/>
                <w:bCs/>
              </w:rPr>
            </w:pPr>
            <w:r w:rsidRPr="006E437C">
              <w:rPr>
                <w:rFonts w:eastAsia="Times New Roman" w:cstheme="minorHAnsi"/>
                <w:bCs/>
              </w:rPr>
              <w:fldChar w:fldCharType="begin">
                <w:ffData>
                  <w:name w:val="CaseACocher41"/>
                  <w:enabled/>
                  <w:calcOnExit w:val="0"/>
                  <w:checkBox>
                    <w:sizeAuto/>
                    <w:default w:val="0"/>
                  </w:checkBox>
                </w:ffData>
              </w:fldChar>
            </w:r>
            <w:r w:rsidRPr="006E437C">
              <w:rPr>
                <w:rFonts w:eastAsia="Times New Roman" w:cstheme="minorHAnsi"/>
                <w:bCs/>
              </w:rPr>
              <w:instrText xml:space="preserve"> FORMCHECKBOX </w:instrText>
            </w:r>
            <w:r w:rsidRPr="006E437C">
              <w:rPr>
                <w:rFonts w:eastAsia="Times New Roman" w:cstheme="minorHAnsi"/>
                <w:bCs/>
              </w:rPr>
            </w:r>
            <w:r w:rsidRPr="006E437C">
              <w:rPr>
                <w:rFonts w:eastAsia="Times New Roman" w:cstheme="minorHAnsi"/>
                <w:bCs/>
              </w:rPr>
              <w:fldChar w:fldCharType="separate"/>
            </w:r>
            <w:r w:rsidRPr="006E437C">
              <w:rPr>
                <w:rFonts w:eastAsia="Times New Roman" w:cstheme="minorHAnsi"/>
                <w:bCs/>
              </w:rPr>
              <w:fldChar w:fldCharType="end"/>
            </w:r>
            <w:r w:rsidRPr="006E437C">
              <w:rPr>
                <w:rFonts w:eastAsia="Times New Roman" w:cstheme="minorHAnsi"/>
                <w:bCs/>
              </w:rPr>
              <w:t xml:space="preserve"> Virement</w:t>
            </w:r>
            <w:r w:rsidR="00E21356">
              <w:rPr>
                <w:rFonts w:eastAsia="Times New Roman" w:cstheme="minorHAnsi"/>
                <w:bCs/>
              </w:rPr>
              <w:t xml:space="preserve"> d’un montant de  </w:t>
            </w:r>
            <w:r w:rsidR="00E21356">
              <w:rPr>
                <w:rFonts w:eastAsia="Times New Roman" w:cstheme="minorHAnsi"/>
                <w:bCs/>
              </w:rPr>
              <w:fldChar w:fldCharType="begin">
                <w:ffData>
                  <w:name w:val="Texte44"/>
                  <w:enabled/>
                  <w:calcOnExit w:val="0"/>
                  <w:textInput/>
                </w:ffData>
              </w:fldChar>
            </w:r>
            <w:r w:rsidR="00E21356">
              <w:rPr>
                <w:rFonts w:eastAsia="Times New Roman" w:cstheme="minorHAnsi"/>
                <w:bCs/>
              </w:rPr>
              <w:instrText xml:space="preserve"> FORMTEXT </w:instrText>
            </w:r>
            <w:r w:rsidR="00E21356">
              <w:rPr>
                <w:rFonts w:eastAsia="Times New Roman" w:cstheme="minorHAnsi"/>
                <w:bCs/>
              </w:rPr>
            </w:r>
            <w:r w:rsidR="00E21356">
              <w:rPr>
                <w:rFonts w:eastAsia="Times New Roman" w:cstheme="minorHAnsi"/>
                <w:bCs/>
              </w:rPr>
              <w:fldChar w:fldCharType="separate"/>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rPr>
              <w:fldChar w:fldCharType="end"/>
            </w:r>
          </w:p>
          <w:p w14:paraId="26E92389" w14:textId="17338464" w:rsidR="00BC1688" w:rsidRPr="00BC1688" w:rsidRDefault="00BC1688" w:rsidP="00BC1688">
            <w:pPr>
              <w:pStyle w:val="Paragraphedeliste"/>
              <w:spacing w:line="360" w:lineRule="auto"/>
              <w:rPr>
                <w:rFonts w:eastAsia="Times New Roman" w:cstheme="minorHAnsi"/>
                <w:bCs/>
              </w:rPr>
            </w:pPr>
          </w:p>
        </w:tc>
      </w:tr>
      <w:tr w:rsidR="006E437C" w14:paraId="63A373DE" w14:textId="77777777" w:rsidTr="006E437C">
        <w:tc>
          <w:tcPr>
            <w:tcW w:w="9781" w:type="dxa"/>
          </w:tcPr>
          <w:p w14:paraId="70AD2D8C" w14:textId="6A217D0D" w:rsidR="006E437C" w:rsidRDefault="006E437C" w:rsidP="003B7DA4">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Paiement de l’acompte de la formation</w:t>
            </w:r>
          </w:p>
          <w:p w14:paraId="3EB94022" w14:textId="352001E4"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w:t>
            </w:r>
            <w:r>
              <w:rPr>
                <w:rFonts w:eastAsia="Times New Roman" w:cstheme="minorHAnsi"/>
                <w:bCs/>
              </w:rPr>
              <w:fldChar w:fldCharType="begin">
                <w:ffData>
                  <w:name w:val="Texte43"/>
                  <w:enabled/>
                  <w:calcOnExit w:val="0"/>
                  <w:textInput/>
                </w:ffData>
              </w:fldChar>
            </w:r>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p>
          <w:p w14:paraId="2D185189" w14:textId="05B390F5"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Virement </w:t>
            </w:r>
            <w:r w:rsidR="00E21356">
              <w:rPr>
                <w:rFonts w:eastAsia="Times New Roman" w:cstheme="minorHAnsi"/>
                <w:bCs/>
              </w:rPr>
              <w:t xml:space="preserve">d’un montant de  </w:t>
            </w:r>
            <w:r w:rsidR="00E21356">
              <w:rPr>
                <w:rFonts w:eastAsia="Times New Roman" w:cstheme="minorHAnsi"/>
                <w:bCs/>
              </w:rPr>
              <w:fldChar w:fldCharType="begin">
                <w:ffData>
                  <w:name w:val="Texte44"/>
                  <w:enabled/>
                  <w:calcOnExit w:val="0"/>
                  <w:textInput/>
                </w:ffData>
              </w:fldChar>
            </w:r>
            <w:r w:rsidR="00E21356">
              <w:rPr>
                <w:rFonts w:eastAsia="Times New Roman" w:cstheme="minorHAnsi"/>
                <w:bCs/>
              </w:rPr>
              <w:instrText xml:space="preserve"> FORMTEXT </w:instrText>
            </w:r>
            <w:r w:rsidR="00E21356">
              <w:rPr>
                <w:rFonts w:eastAsia="Times New Roman" w:cstheme="minorHAnsi"/>
                <w:bCs/>
              </w:rPr>
            </w:r>
            <w:r w:rsidR="00E21356">
              <w:rPr>
                <w:rFonts w:eastAsia="Times New Roman" w:cstheme="minorHAnsi"/>
                <w:bCs/>
              </w:rPr>
              <w:fldChar w:fldCharType="separate"/>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rPr>
              <w:fldChar w:fldCharType="end"/>
            </w:r>
          </w:p>
          <w:p w14:paraId="63DE1DF5" w14:textId="3F981913" w:rsidR="00E21356" w:rsidRPr="00F03F89" w:rsidRDefault="00E21356" w:rsidP="00E21356">
            <w:pPr>
              <w:pStyle w:val="Paragraphedeliste"/>
              <w:spacing w:line="360" w:lineRule="auto"/>
              <w:rPr>
                <w:rFonts w:eastAsia="Times New Roman" w:cstheme="minorHAnsi"/>
                <w:bCs/>
              </w:rPr>
            </w:pPr>
          </w:p>
        </w:tc>
      </w:tr>
      <w:tr w:rsidR="006E437C" w14:paraId="3E342F72" w14:textId="77777777" w:rsidTr="006E437C">
        <w:tc>
          <w:tcPr>
            <w:tcW w:w="9781" w:type="dxa"/>
          </w:tcPr>
          <w:p w14:paraId="730CEE9E" w14:textId="2AEC32C0" w:rsidR="006E437C" w:rsidRDefault="006E437C" w:rsidP="006E437C">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 xml:space="preserve">Paiement </w:t>
            </w:r>
            <w:r w:rsidR="00E21356" w:rsidRPr="00E21356">
              <w:rPr>
                <w:rFonts w:eastAsia="Times New Roman" w:cstheme="minorHAnsi"/>
                <w:b/>
                <w:u w:val="single"/>
              </w:rPr>
              <w:t>uniquement</w:t>
            </w:r>
            <w:r w:rsidR="00E21356" w:rsidRPr="00E21356">
              <w:rPr>
                <w:rFonts w:eastAsia="Times New Roman" w:cstheme="minorHAnsi"/>
                <w:b/>
              </w:rPr>
              <w:t xml:space="preserve"> </w:t>
            </w:r>
            <w:r w:rsidRPr="00E21356">
              <w:rPr>
                <w:rFonts w:eastAsia="Times New Roman" w:cstheme="minorHAnsi"/>
                <w:b/>
              </w:rPr>
              <w:t>de l’Examen</w:t>
            </w:r>
          </w:p>
          <w:p w14:paraId="09AC5A1A" w14:textId="334ADE60"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50€</w:t>
            </w:r>
          </w:p>
          <w:p w14:paraId="312B1AE9" w14:textId="60F96EB7" w:rsidR="006E437C" w:rsidRDefault="006E437C" w:rsidP="006E437C">
            <w:pPr>
              <w:pStyle w:val="Paragraphedeliste"/>
              <w:numPr>
                <w:ilvl w:val="0"/>
                <w:numId w:val="42"/>
              </w:numPr>
              <w:spacing w:line="360" w:lineRule="auto"/>
              <w:rPr>
                <w:rFonts w:eastAsia="Times New Roman" w:cstheme="minorHAnsi"/>
                <w:bCs/>
              </w:rPr>
            </w:pPr>
            <w:r w:rsidRPr="006E437C">
              <w:rPr>
                <w:rFonts w:eastAsia="Times New Roman" w:cstheme="minorHAnsi"/>
                <w:bCs/>
              </w:rPr>
              <w:fldChar w:fldCharType="begin">
                <w:ffData>
                  <w:name w:val="CaseACocher41"/>
                  <w:enabled/>
                  <w:calcOnExit w:val="0"/>
                  <w:checkBox>
                    <w:sizeAuto/>
                    <w:default w:val="0"/>
                  </w:checkBox>
                </w:ffData>
              </w:fldChar>
            </w:r>
            <w:r w:rsidRPr="006E437C">
              <w:rPr>
                <w:rFonts w:eastAsia="Times New Roman" w:cstheme="minorHAnsi"/>
                <w:bCs/>
              </w:rPr>
              <w:instrText xml:space="preserve"> FORMCHECKBOX </w:instrText>
            </w:r>
            <w:r w:rsidRPr="006E437C">
              <w:rPr>
                <w:rFonts w:eastAsia="Times New Roman" w:cstheme="minorHAnsi"/>
                <w:bCs/>
              </w:rPr>
            </w:r>
            <w:r w:rsidRPr="006E437C">
              <w:rPr>
                <w:rFonts w:eastAsia="Times New Roman" w:cstheme="minorHAnsi"/>
                <w:bCs/>
              </w:rPr>
              <w:fldChar w:fldCharType="separate"/>
            </w:r>
            <w:r w:rsidRPr="006E437C">
              <w:rPr>
                <w:rFonts w:eastAsia="Times New Roman" w:cstheme="minorHAnsi"/>
                <w:bCs/>
              </w:rPr>
              <w:fldChar w:fldCharType="end"/>
            </w:r>
            <w:r w:rsidRPr="006E437C">
              <w:rPr>
                <w:rFonts w:eastAsia="Times New Roman" w:cstheme="minorHAnsi"/>
                <w:bCs/>
              </w:rPr>
              <w:t xml:space="preserve"> Virement</w:t>
            </w:r>
            <w:r w:rsidR="00E21356">
              <w:rPr>
                <w:rFonts w:eastAsia="Times New Roman" w:cstheme="minorHAnsi"/>
                <w:bCs/>
              </w:rPr>
              <w:t xml:space="preserve"> </w:t>
            </w:r>
            <w:r>
              <w:rPr>
                <w:rFonts w:eastAsia="Times New Roman" w:cstheme="minorHAnsi"/>
                <w:bCs/>
              </w:rPr>
              <w:t>d’un montant de 50€</w:t>
            </w:r>
          </w:p>
          <w:p w14:paraId="4E4A4E96" w14:textId="4FE22704" w:rsidR="00E21356" w:rsidRPr="006E437C" w:rsidRDefault="00E21356" w:rsidP="00E21356">
            <w:pPr>
              <w:pStyle w:val="Paragraphedeliste"/>
              <w:spacing w:line="360" w:lineRule="auto"/>
              <w:rPr>
                <w:rFonts w:eastAsia="Times New Roman" w:cstheme="minorHAnsi"/>
                <w:bCs/>
              </w:rPr>
            </w:pPr>
          </w:p>
        </w:tc>
      </w:tr>
    </w:tbl>
    <w:p w14:paraId="10A0E7D0" w14:textId="77777777" w:rsidR="006E437C" w:rsidRPr="00E60747" w:rsidRDefault="006E437C" w:rsidP="006E437C">
      <w:pPr>
        <w:spacing w:after="0"/>
        <w:ind w:left="720"/>
        <w:rPr>
          <w:rFonts w:eastAsia="Times New Roman" w:cstheme="minorHAnsi"/>
          <w:bCs/>
          <w:i/>
          <w:iCs/>
          <w:sz w:val="18"/>
          <w:szCs w:val="18"/>
        </w:rPr>
      </w:pPr>
      <w:r w:rsidRPr="00E60747">
        <w:rPr>
          <w:rFonts w:eastAsia="Times New Roman" w:cstheme="minorHAnsi"/>
          <w:bCs/>
          <w:i/>
          <w:iCs/>
          <w:sz w:val="18"/>
          <w:szCs w:val="18"/>
        </w:rPr>
        <w:t>Nous acceptons un étalonnement du paiement si nécessaire, pour cela prendre contact avec le secrétariat : 04.76.96.68.94</w:t>
      </w:r>
    </w:p>
    <w:p w14:paraId="31EF0523" w14:textId="77777777" w:rsidR="006E437C" w:rsidRDefault="006E437C" w:rsidP="002A5021">
      <w:pPr>
        <w:spacing w:after="0"/>
        <w:ind w:left="720"/>
        <w:rPr>
          <w:rFonts w:eastAsia="Times New Roman" w:cstheme="minorHAnsi"/>
          <w:bCs/>
          <w:sz w:val="18"/>
          <w:szCs w:val="18"/>
        </w:rPr>
      </w:pPr>
    </w:p>
    <w:p w14:paraId="04438F84" w14:textId="77777777" w:rsidR="006E437C" w:rsidRDefault="006E437C" w:rsidP="002A5021">
      <w:pPr>
        <w:spacing w:after="0"/>
        <w:ind w:left="720"/>
        <w:rPr>
          <w:rFonts w:eastAsia="Times New Roman" w:cstheme="minorHAnsi"/>
          <w:bCs/>
          <w:sz w:val="18"/>
          <w:szCs w:val="18"/>
        </w:rPr>
      </w:pPr>
    </w:p>
    <w:p w14:paraId="7F29C42C" w14:textId="0A45EA56" w:rsidR="006E437C" w:rsidRDefault="00BC1688" w:rsidP="00BC1688">
      <w:pPr>
        <w:spacing w:after="0"/>
        <w:rPr>
          <w:rFonts w:eastAsia="Times New Roman" w:cstheme="minorHAnsi"/>
          <w:bCs/>
          <w:sz w:val="18"/>
          <w:szCs w:val="18"/>
        </w:rPr>
      </w:pPr>
      <w:r w:rsidRPr="00BC1688">
        <w:rPr>
          <w:rFonts w:eastAsia="Times New Roman" w:cstheme="minorHAnsi"/>
          <w:bCs/>
        </w:rPr>
        <w:t>Dans le cadre d’une prise en charge par l’employeur, faire une demande de devis au secretariat</w:t>
      </w:r>
      <w:r>
        <w:rPr>
          <w:rFonts w:eastAsia="Times New Roman" w:cstheme="minorHAnsi"/>
          <w:bCs/>
        </w:rPr>
        <w:t>.</w:t>
      </w:r>
    </w:p>
    <w:p w14:paraId="41D13B47" w14:textId="77777777" w:rsidR="006E437C" w:rsidRDefault="006E437C" w:rsidP="002A5021">
      <w:pPr>
        <w:spacing w:after="0"/>
        <w:ind w:left="720"/>
        <w:rPr>
          <w:rFonts w:eastAsia="Times New Roman" w:cstheme="minorHAnsi"/>
          <w:bCs/>
          <w:sz w:val="18"/>
          <w:szCs w:val="18"/>
        </w:rPr>
      </w:pPr>
    </w:p>
    <w:p w14:paraId="1973CA06" w14:textId="77777777" w:rsidR="006E437C" w:rsidRDefault="006E437C" w:rsidP="002A5021">
      <w:pPr>
        <w:spacing w:after="0"/>
        <w:ind w:left="720"/>
        <w:rPr>
          <w:rFonts w:eastAsia="Times New Roman" w:cstheme="minorHAnsi"/>
          <w:bCs/>
          <w:sz w:val="18"/>
          <w:szCs w:val="18"/>
        </w:rPr>
      </w:pPr>
    </w:p>
    <w:p w14:paraId="0C8270B8" w14:textId="77777777" w:rsidR="00E21356" w:rsidRDefault="00E21356" w:rsidP="00E21356">
      <w:pPr>
        <w:spacing w:after="0" w:line="240" w:lineRule="auto"/>
        <w:rPr>
          <w:rFonts w:eastAsia="Times New Roman" w:cstheme="minorHAnsi"/>
          <w:b/>
          <w:sz w:val="32"/>
          <w:szCs w:val="32"/>
          <w:u w:val="single"/>
          <w:lang w:eastAsia="fr-FR"/>
        </w:rPr>
      </w:pPr>
    </w:p>
    <w:p w14:paraId="30DFE962" w14:textId="77777777" w:rsidR="00E21356" w:rsidRP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i/>
          <w:iCs/>
          <w:sz w:val="20"/>
          <w:szCs w:val="20"/>
          <w:lang w:eastAsia="fr-FR"/>
        </w:rPr>
      </w:pPr>
      <w:bookmarkStart w:id="51" w:name="_Hlk178092656"/>
      <w:r w:rsidRPr="00E21356">
        <w:rPr>
          <w:rFonts w:eastAsia="Times New Roman" w:cstheme="minorHAnsi"/>
          <w:bCs/>
          <w:i/>
          <w:iCs/>
          <w:sz w:val="20"/>
          <w:szCs w:val="20"/>
          <w:lang w:eastAsia="fr-FR"/>
        </w:rPr>
        <w:t>Réservé à l’administration</w:t>
      </w:r>
    </w:p>
    <w:bookmarkEnd w:id="51"/>
    <w:p w14:paraId="032B048F" w14:textId="19091EDC" w:rsidR="00E21356" w:rsidRPr="00E60747"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52"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52"/>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245AA0E4" w14:textId="77777777" w:rsidR="00E21356" w:rsidRPr="00E60747"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3DB147C" w14:textId="77777777" w:rsidR="00E21356" w:rsidRPr="00E60747"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46ADB8BB"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1194B60D"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1118DB94"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1AC81DB"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2EC587F5" w14:textId="77777777" w:rsidR="00476132" w:rsidRDefault="00476132" w:rsidP="00DB6F41">
      <w:pPr>
        <w:spacing w:after="0" w:line="240" w:lineRule="auto"/>
        <w:jc w:val="center"/>
        <w:rPr>
          <w:rFonts w:eastAsia="Times New Roman" w:cstheme="minorHAnsi"/>
          <w:sz w:val="24"/>
          <w:szCs w:val="24"/>
          <w:lang w:eastAsia="fr-FR"/>
        </w:rPr>
      </w:pPr>
    </w:p>
    <w:p w14:paraId="1B7EFF9B" w14:textId="77777777" w:rsidR="00476132" w:rsidRDefault="00476132" w:rsidP="00DB6F41">
      <w:pPr>
        <w:spacing w:after="0" w:line="240" w:lineRule="auto"/>
        <w:jc w:val="center"/>
        <w:rPr>
          <w:rFonts w:eastAsia="Times New Roman" w:cstheme="minorHAnsi"/>
          <w:sz w:val="24"/>
          <w:szCs w:val="24"/>
          <w:lang w:eastAsia="fr-FR"/>
        </w:rPr>
      </w:pPr>
    </w:p>
    <w:p w14:paraId="661A43CB" w14:textId="77777777" w:rsidR="00476132" w:rsidRDefault="00476132" w:rsidP="00DB6F41">
      <w:pPr>
        <w:spacing w:after="0" w:line="240" w:lineRule="auto"/>
        <w:jc w:val="center"/>
        <w:rPr>
          <w:rFonts w:eastAsia="Times New Roman" w:cstheme="minorHAnsi"/>
          <w:sz w:val="24"/>
          <w:szCs w:val="24"/>
          <w:lang w:eastAsia="fr-FR"/>
        </w:rPr>
      </w:pPr>
    </w:p>
    <w:p w14:paraId="0DF14A3D" w14:textId="77777777" w:rsidR="00E21356" w:rsidRDefault="00E21356" w:rsidP="00DB6F41">
      <w:pPr>
        <w:spacing w:after="0" w:line="240" w:lineRule="auto"/>
        <w:jc w:val="center"/>
        <w:rPr>
          <w:rFonts w:eastAsia="Times New Roman" w:cstheme="minorHAnsi"/>
          <w:sz w:val="24"/>
          <w:szCs w:val="24"/>
          <w:lang w:eastAsia="fr-FR"/>
        </w:rPr>
      </w:pPr>
    </w:p>
    <w:p w14:paraId="08756DD7" w14:textId="77777777" w:rsidR="00A520B4" w:rsidRDefault="00A520B4" w:rsidP="00DB6F41">
      <w:pPr>
        <w:spacing w:after="0" w:line="240" w:lineRule="auto"/>
        <w:jc w:val="center"/>
        <w:rPr>
          <w:rFonts w:eastAsia="Times New Roman" w:cstheme="minorHAnsi"/>
          <w:sz w:val="24"/>
          <w:szCs w:val="24"/>
          <w:lang w:eastAsia="fr-FR"/>
        </w:rPr>
      </w:pPr>
    </w:p>
    <w:p w14:paraId="5485F532" w14:textId="77777777" w:rsidR="00F81CF4" w:rsidRDefault="00F81CF4" w:rsidP="00DB6F41">
      <w:pPr>
        <w:spacing w:after="0" w:line="240" w:lineRule="auto"/>
        <w:jc w:val="center"/>
        <w:rPr>
          <w:rFonts w:eastAsia="Times New Roman" w:cstheme="minorHAnsi"/>
          <w:sz w:val="24"/>
          <w:szCs w:val="24"/>
          <w:lang w:eastAsia="fr-FR"/>
        </w:rPr>
      </w:pPr>
    </w:p>
    <w:p w14:paraId="6637B0B0" w14:textId="53320FC3" w:rsidR="002E150B" w:rsidRPr="008057B9" w:rsidRDefault="002E150B" w:rsidP="002E150B">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CERTIFICAT MEDICAL</w:t>
      </w:r>
    </w:p>
    <w:p w14:paraId="7BD7BB31" w14:textId="77777777" w:rsidR="002E150B" w:rsidRDefault="002E150B" w:rsidP="00DB6F41">
      <w:pPr>
        <w:spacing w:after="0" w:line="240" w:lineRule="auto"/>
        <w:jc w:val="center"/>
        <w:rPr>
          <w:rFonts w:eastAsia="Times New Roman" w:cstheme="minorHAnsi"/>
          <w:sz w:val="24"/>
          <w:szCs w:val="24"/>
          <w:lang w:eastAsia="fr-FR"/>
        </w:rPr>
      </w:pPr>
    </w:p>
    <w:p w14:paraId="35052227" w14:textId="615E6D44" w:rsidR="002E150B" w:rsidRPr="002E150B" w:rsidRDefault="002E150B" w:rsidP="002E150B">
      <w:pPr>
        <w:rPr>
          <w:i/>
          <w:iCs/>
        </w:rPr>
      </w:pPr>
      <w:r w:rsidRPr="002E150B">
        <w:rPr>
          <w:i/>
          <w:iCs/>
        </w:rPr>
        <w:t>(Conforme à l’annexe de l’arrêté interministériel du 26 juin 1991 relatif à la surveillance des activités aquatiques, de baignade ou de natation</w:t>
      </w:r>
      <w:r>
        <w:rPr>
          <w:i/>
          <w:iCs/>
        </w:rPr>
        <w:t xml:space="preserve"> – Exigé pour toute inscription au Brevet National de Sécurité et de Sauvetage Aquatique)</w:t>
      </w:r>
    </w:p>
    <w:p w14:paraId="074837F2" w14:textId="77777777" w:rsidR="002E150B" w:rsidRDefault="002E150B" w:rsidP="002E150B">
      <w:pPr>
        <w:pStyle w:val="Paragraphedeliste"/>
        <w:ind w:left="0"/>
        <w:jc w:val="both"/>
        <w:rPr>
          <w:sz w:val="30"/>
          <w:szCs w:val="30"/>
        </w:rPr>
      </w:pPr>
    </w:p>
    <w:p w14:paraId="1FD9A4E8" w14:textId="77777777" w:rsidR="002E150B" w:rsidRPr="003907BC" w:rsidRDefault="002E150B" w:rsidP="002E150B">
      <w:pPr>
        <w:pStyle w:val="Paragraphedeliste"/>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Je soussigné(e), </w:t>
      </w:r>
    </w:p>
    <w:p w14:paraId="13C59A9E" w14:textId="77777777" w:rsidR="002E150B" w:rsidRPr="003907BC" w:rsidRDefault="002E150B" w:rsidP="002E150B">
      <w:pPr>
        <w:pStyle w:val="Paragraphedeliste"/>
        <w:ind w:left="0"/>
        <w:jc w:val="both"/>
        <w:rPr>
          <w:rFonts w:asciiTheme="minorHAnsi" w:hAnsiTheme="minorHAnsi" w:cstheme="minorHAnsi"/>
          <w:sz w:val="22"/>
          <w:szCs w:val="22"/>
        </w:rPr>
      </w:pPr>
    </w:p>
    <w:p w14:paraId="78970126" w14:textId="2BE7B3C6" w:rsidR="002E150B" w:rsidRPr="003907BC" w:rsidRDefault="002E150B" w:rsidP="002E150B">
      <w:pPr>
        <w:pStyle w:val="Paragraphedeliste"/>
        <w:ind w:left="0"/>
        <w:rPr>
          <w:rFonts w:asciiTheme="minorHAnsi" w:hAnsiTheme="minorHAnsi" w:cstheme="minorHAnsi"/>
          <w:sz w:val="22"/>
          <w:szCs w:val="22"/>
        </w:rPr>
      </w:pPr>
      <w:r w:rsidRPr="003907BC">
        <w:rPr>
          <w:rFonts w:asciiTheme="minorHAnsi" w:hAnsiTheme="minorHAnsi" w:cstheme="minorHAnsi"/>
          <w:sz w:val="22"/>
          <w:szCs w:val="22"/>
        </w:rPr>
        <w:t>Docteur en médecine, certifie avoir examiné ce jour :</w:t>
      </w:r>
    </w:p>
    <w:p w14:paraId="54140C2D" w14:textId="77777777" w:rsidR="002E150B" w:rsidRPr="003907BC" w:rsidRDefault="002E150B" w:rsidP="002E150B">
      <w:pPr>
        <w:pStyle w:val="Paragraphedeliste"/>
        <w:ind w:left="0"/>
        <w:jc w:val="both"/>
        <w:rPr>
          <w:rFonts w:asciiTheme="minorHAnsi" w:hAnsiTheme="minorHAnsi" w:cstheme="minorHAnsi"/>
          <w:sz w:val="22"/>
          <w:szCs w:val="22"/>
        </w:rPr>
      </w:pPr>
    </w:p>
    <w:p w14:paraId="20240E6A" w14:textId="72E87C6E" w:rsidR="002E150B" w:rsidRPr="003907BC" w:rsidRDefault="002E150B" w:rsidP="002E150B">
      <w:pPr>
        <w:pStyle w:val="Paragraphedeliste"/>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Monsieur, Madame (nom et prénom) : </w:t>
      </w:r>
    </w:p>
    <w:p w14:paraId="2249B9D9" w14:textId="77777777" w:rsidR="002E150B" w:rsidRPr="003907BC" w:rsidRDefault="002E150B" w:rsidP="002E150B">
      <w:pPr>
        <w:pStyle w:val="Paragraphedeliste"/>
        <w:ind w:left="0"/>
        <w:jc w:val="both"/>
        <w:rPr>
          <w:rFonts w:asciiTheme="minorHAnsi" w:hAnsiTheme="minorHAnsi" w:cstheme="minorHAnsi"/>
          <w:sz w:val="22"/>
          <w:szCs w:val="22"/>
        </w:rPr>
      </w:pPr>
    </w:p>
    <w:p w14:paraId="138C2782" w14:textId="450026D0" w:rsidR="002E150B" w:rsidRPr="003907BC" w:rsidRDefault="002E150B" w:rsidP="003907BC">
      <w:pPr>
        <w:pStyle w:val="Paragraphedeliste"/>
        <w:spacing w:line="276" w:lineRule="auto"/>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Et n’avoir constaté aucune contre-indication apparente à la pratique de la </w:t>
      </w:r>
      <w:r w:rsidRPr="003907BC">
        <w:rPr>
          <w:rFonts w:asciiTheme="minorHAnsi" w:hAnsiTheme="minorHAnsi" w:cstheme="minorHAnsi"/>
          <w:b/>
          <w:bCs/>
          <w:sz w:val="22"/>
          <w:szCs w:val="22"/>
        </w:rPr>
        <w:t>natation</w:t>
      </w:r>
      <w:r w:rsidRPr="003907BC">
        <w:rPr>
          <w:rFonts w:asciiTheme="minorHAnsi" w:hAnsiTheme="minorHAnsi" w:cstheme="minorHAnsi"/>
          <w:sz w:val="22"/>
          <w:szCs w:val="22"/>
        </w:rPr>
        <w:t xml:space="preserve">, du </w:t>
      </w:r>
      <w:r w:rsidRPr="003907BC">
        <w:rPr>
          <w:rFonts w:asciiTheme="minorHAnsi" w:hAnsiTheme="minorHAnsi" w:cstheme="minorHAnsi"/>
          <w:b/>
          <w:bCs/>
          <w:sz w:val="22"/>
          <w:szCs w:val="22"/>
        </w:rPr>
        <w:t>sauvetage</w:t>
      </w:r>
      <w:r w:rsidRPr="003907BC">
        <w:rPr>
          <w:rFonts w:asciiTheme="minorHAnsi" w:hAnsiTheme="minorHAnsi" w:cstheme="minorHAnsi"/>
          <w:sz w:val="22"/>
          <w:szCs w:val="22"/>
        </w:rPr>
        <w:t xml:space="preserve"> et de la </w:t>
      </w:r>
      <w:r w:rsidRPr="003907BC">
        <w:rPr>
          <w:rFonts w:asciiTheme="minorHAnsi" w:hAnsiTheme="minorHAnsi" w:cstheme="minorHAnsi"/>
          <w:b/>
          <w:bCs/>
          <w:sz w:val="22"/>
          <w:szCs w:val="22"/>
        </w:rPr>
        <w:t>surveillance</w:t>
      </w:r>
      <w:r w:rsidRPr="003907BC">
        <w:rPr>
          <w:rFonts w:asciiTheme="minorHAnsi" w:hAnsiTheme="minorHAnsi" w:cstheme="minorHAnsi"/>
          <w:sz w:val="22"/>
          <w:szCs w:val="22"/>
        </w:rPr>
        <w:t xml:space="preserve"> des usagers des lieux de bains.</w:t>
      </w:r>
    </w:p>
    <w:p w14:paraId="02D46D0A" w14:textId="77777777" w:rsidR="002E150B" w:rsidRPr="003907BC" w:rsidRDefault="002E150B" w:rsidP="002E150B">
      <w:pPr>
        <w:pStyle w:val="Paragraphedeliste"/>
        <w:ind w:left="0"/>
        <w:jc w:val="both"/>
        <w:rPr>
          <w:rFonts w:asciiTheme="minorHAnsi" w:hAnsiTheme="minorHAnsi" w:cstheme="minorHAnsi"/>
          <w:sz w:val="22"/>
          <w:szCs w:val="22"/>
        </w:rPr>
      </w:pPr>
    </w:p>
    <w:p w14:paraId="1BE505A7" w14:textId="5F292D2B" w:rsidR="002E150B" w:rsidRPr="003907BC" w:rsidRDefault="002E150B" w:rsidP="003907BC">
      <w:pPr>
        <w:pStyle w:val="Paragraphedeliste"/>
        <w:spacing w:line="276" w:lineRule="auto"/>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Ce sujet n’a jamais eu de perte de connaissance ou de crise d’épilepsie et présente en particulier </w:t>
      </w:r>
      <w:r w:rsidRPr="003907BC">
        <w:rPr>
          <w:rFonts w:asciiTheme="minorHAnsi" w:hAnsiTheme="minorHAnsi" w:cstheme="minorHAnsi"/>
          <w:b/>
          <w:bCs/>
          <w:sz w:val="22"/>
          <w:szCs w:val="22"/>
        </w:rPr>
        <w:t>une aptitude normale à l’effort</w:t>
      </w:r>
      <w:r w:rsidRPr="003907BC">
        <w:rPr>
          <w:rFonts w:asciiTheme="minorHAnsi" w:hAnsiTheme="minorHAnsi" w:cstheme="minorHAnsi"/>
          <w:sz w:val="22"/>
          <w:szCs w:val="22"/>
        </w:rPr>
        <w:t xml:space="preserve">, </w:t>
      </w:r>
      <w:r w:rsidRPr="003907BC">
        <w:rPr>
          <w:rFonts w:asciiTheme="minorHAnsi" w:hAnsiTheme="minorHAnsi" w:cstheme="minorHAnsi"/>
          <w:b/>
          <w:bCs/>
          <w:sz w:val="22"/>
          <w:szCs w:val="22"/>
        </w:rPr>
        <w:t>une acuité auditive</w:t>
      </w:r>
      <w:r w:rsidRPr="003907BC">
        <w:rPr>
          <w:rFonts w:asciiTheme="minorHAnsi" w:hAnsiTheme="minorHAnsi" w:cstheme="minorHAnsi"/>
          <w:sz w:val="22"/>
          <w:szCs w:val="22"/>
        </w:rPr>
        <w:t xml:space="preserve"> lui permettant d’entendre une voix normale à cinq mètres, ainsi qu’</w:t>
      </w:r>
      <w:r w:rsidRPr="003907BC">
        <w:rPr>
          <w:rFonts w:asciiTheme="minorHAnsi" w:hAnsiTheme="minorHAnsi" w:cstheme="minorHAnsi"/>
          <w:b/>
          <w:bCs/>
          <w:sz w:val="22"/>
          <w:szCs w:val="22"/>
        </w:rPr>
        <w:t xml:space="preserve">une acuité visuelle </w:t>
      </w:r>
      <w:r w:rsidRPr="003907BC">
        <w:rPr>
          <w:rFonts w:asciiTheme="minorHAnsi" w:hAnsiTheme="minorHAnsi" w:cstheme="minorHAnsi"/>
          <w:sz w:val="22"/>
          <w:szCs w:val="22"/>
        </w:rPr>
        <w:t>conforme aux exigences figurant ci-dessous.</w:t>
      </w:r>
    </w:p>
    <w:p w14:paraId="3C169363" w14:textId="77777777" w:rsidR="002E150B" w:rsidRPr="003907BC" w:rsidRDefault="002E150B" w:rsidP="002E150B">
      <w:pPr>
        <w:pStyle w:val="Paragraphedeliste"/>
        <w:ind w:left="0"/>
        <w:jc w:val="both"/>
        <w:rPr>
          <w:rFonts w:asciiTheme="minorHAnsi" w:hAnsiTheme="minorHAnsi" w:cstheme="minorHAnsi"/>
          <w:sz w:val="22"/>
          <w:szCs w:val="22"/>
        </w:rPr>
      </w:pPr>
    </w:p>
    <w:p w14:paraId="4B0A5538" w14:textId="4A4C334F" w:rsidR="003907BC" w:rsidRDefault="002E150B" w:rsidP="002E150B">
      <w:pPr>
        <w:pStyle w:val="Paragraphedeliste"/>
        <w:ind w:left="0"/>
        <w:jc w:val="both"/>
        <w:rPr>
          <w:rFonts w:asciiTheme="minorHAnsi" w:hAnsiTheme="minorHAnsi" w:cstheme="minorHAnsi"/>
          <w:color w:val="AEAAAA" w:themeColor="background2" w:themeShade="BF"/>
          <w:sz w:val="22"/>
          <w:szCs w:val="22"/>
        </w:rPr>
      </w:pPr>
      <w:r w:rsidRPr="003907BC">
        <w:rPr>
          <w:rFonts w:asciiTheme="minorHAnsi" w:hAnsiTheme="minorHAnsi" w:cstheme="minorHAnsi"/>
          <w:sz w:val="22"/>
          <w:szCs w:val="22"/>
        </w:rPr>
        <w:t xml:space="preserve">Fait à : </w:t>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sidRPr="003907BC">
        <w:rPr>
          <w:rFonts w:asciiTheme="minorHAnsi" w:hAnsiTheme="minorHAnsi" w:cstheme="minorHAnsi"/>
          <w:sz w:val="22"/>
          <w:szCs w:val="22"/>
        </w:rPr>
        <w:t>Cachet (obligatoire) et signature</w:t>
      </w:r>
    </w:p>
    <w:p w14:paraId="141E9DE7" w14:textId="38BCCC5C" w:rsidR="002E150B" w:rsidRPr="003907BC" w:rsidRDefault="002E150B" w:rsidP="003907BC">
      <w:pPr>
        <w:pStyle w:val="Paragraphedeliste"/>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 Le : </w:t>
      </w:r>
      <w:r w:rsid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p>
    <w:p w14:paraId="08F45580" w14:textId="77777777" w:rsidR="002E150B" w:rsidRDefault="002E150B" w:rsidP="002E150B">
      <w:pPr>
        <w:pStyle w:val="Paragraphedeliste"/>
        <w:pBdr>
          <w:bottom w:val="single" w:sz="12" w:space="1" w:color="auto"/>
        </w:pBdr>
        <w:ind w:left="0"/>
        <w:rPr>
          <w:rFonts w:asciiTheme="minorHAnsi" w:hAnsiTheme="minorHAnsi" w:cstheme="minorHAnsi"/>
          <w:sz w:val="22"/>
          <w:szCs w:val="22"/>
        </w:rPr>
      </w:pPr>
    </w:p>
    <w:p w14:paraId="0BE20FAE" w14:textId="77777777" w:rsidR="003907BC" w:rsidRDefault="003907BC" w:rsidP="002E150B">
      <w:pPr>
        <w:pStyle w:val="Paragraphedeliste"/>
        <w:pBdr>
          <w:bottom w:val="single" w:sz="12" w:space="1" w:color="auto"/>
        </w:pBdr>
        <w:ind w:left="0"/>
        <w:rPr>
          <w:rFonts w:asciiTheme="minorHAnsi" w:hAnsiTheme="minorHAnsi" w:cstheme="minorHAnsi"/>
          <w:sz w:val="22"/>
          <w:szCs w:val="22"/>
        </w:rPr>
      </w:pPr>
    </w:p>
    <w:p w14:paraId="236A1F99" w14:textId="77777777" w:rsidR="003907BC" w:rsidRDefault="003907BC" w:rsidP="002E150B">
      <w:pPr>
        <w:pStyle w:val="Paragraphedeliste"/>
        <w:pBdr>
          <w:bottom w:val="single" w:sz="12" w:space="1" w:color="auto"/>
        </w:pBdr>
        <w:ind w:left="0"/>
        <w:rPr>
          <w:rFonts w:asciiTheme="minorHAnsi" w:hAnsiTheme="minorHAnsi" w:cstheme="minorHAnsi"/>
          <w:sz w:val="22"/>
          <w:szCs w:val="22"/>
        </w:rPr>
      </w:pPr>
    </w:p>
    <w:p w14:paraId="05815B25" w14:textId="77777777" w:rsidR="003907BC" w:rsidRDefault="003907BC" w:rsidP="002E150B">
      <w:pPr>
        <w:pStyle w:val="Paragraphedeliste"/>
        <w:pBdr>
          <w:bottom w:val="single" w:sz="12" w:space="1" w:color="auto"/>
        </w:pBdr>
        <w:ind w:left="0"/>
        <w:rPr>
          <w:rFonts w:asciiTheme="minorHAnsi" w:hAnsiTheme="minorHAnsi" w:cstheme="minorHAnsi"/>
          <w:sz w:val="22"/>
          <w:szCs w:val="22"/>
        </w:rPr>
      </w:pPr>
    </w:p>
    <w:p w14:paraId="0E9C65C1" w14:textId="77777777" w:rsidR="003907BC" w:rsidRPr="003907BC" w:rsidRDefault="003907BC" w:rsidP="002E150B">
      <w:pPr>
        <w:pStyle w:val="Paragraphedeliste"/>
        <w:pBdr>
          <w:bottom w:val="single" w:sz="12" w:space="1" w:color="auto"/>
        </w:pBdr>
        <w:ind w:left="0"/>
        <w:rPr>
          <w:rFonts w:asciiTheme="minorHAnsi" w:hAnsiTheme="minorHAnsi" w:cstheme="minorHAnsi"/>
          <w:sz w:val="22"/>
          <w:szCs w:val="22"/>
        </w:rPr>
      </w:pPr>
    </w:p>
    <w:p w14:paraId="03A704E6" w14:textId="77777777" w:rsidR="003907BC" w:rsidRPr="003907BC" w:rsidRDefault="003907BC" w:rsidP="002E150B">
      <w:pPr>
        <w:pStyle w:val="Paragraphedeliste"/>
        <w:pBdr>
          <w:bottom w:val="single" w:sz="12" w:space="1" w:color="auto"/>
        </w:pBdr>
        <w:ind w:left="0"/>
        <w:rPr>
          <w:rFonts w:asciiTheme="minorHAnsi" w:hAnsiTheme="minorHAnsi" w:cstheme="minorHAnsi"/>
          <w:sz w:val="22"/>
          <w:szCs w:val="22"/>
        </w:rPr>
      </w:pPr>
    </w:p>
    <w:p w14:paraId="24D979DF" w14:textId="77777777" w:rsidR="003907BC" w:rsidRPr="003907BC" w:rsidRDefault="003907BC" w:rsidP="002E150B">
      <w:pPr>
        <w:pStyle w:val="Paragraphedeliste"/>
        <w:pBdr>
          <w:bottom w:val="single" w:sz="12" w:space="1" w:color="auto"/>
        </w:pBdr>
        <w:ind w:left="0"/>
        <w:rPr>
          <w:rFonts w:asciiTheme="minorHAnsi" w:hAnsiTheme="minorHAnsi" w:cstheme="minorHAnsi"/>
          <w:sz w:val="22"/>
          <w:szCs w:val="22"/>
        </w:rPr>
      </w:pPr>
    </w:p>
    <w:p w14:paraId="5C92C668" w14:textId="77777777" w:rsidR="002E150B" w:rsidRPr="003907BC" w:rsidRDefault="002E150B" w:rsidP="002E150B">
      <w:pPr>
        <w:pStyle w:val="Paragraphedeliste"/>
        <w:ind w:left="0"/>
        <w:jc w:val="both"/>
        <w:rPr>
          <w:rFonts w:asciiTheme="minorHAnsi" w:hAnsiTheme="minorHAnsi" w:cstheme="minorHAnsi"/>
          <w:bCs/>
          <w:sz w:val="22"/>
          <w:szCs w:val="22"/>
        </w:rPr>
      </w:pPr>
      <w:r w:rsidRPr="003907BC">
        <w:rPr>
          <w:rFonts w:asciiTheme="minorHAnsi" w:hAnsiTheme="minorHAnsi" w:cstheme="minorHAnsi"/>
          <w:bCs/>
          <w:sz w:val="22"/>
          <w:szCs w:val="22"/>
        </w:rPr>
        <w:t>Le certificat médical doit être établi moins de 3 mois avant la date de dépôt du dossier de candidature (sous réserve d’un changement de l’aptitude physique depuis la date de production du certificat médical)</w:t>
      </w:r>
    </w:p>
    <w:p w14:paraId="2080B20B" w14:textId="77777777" w:rsidR="002E150B" w:rsidRPr="003907BC" w:rsidRDefault="002E150B" w:rsidP="002E150B">
      <w:pPr>
        <w:pStyle w:val="Paragraphedeliste"/>
        <w:pBdr>
          <w:bottom w:val="single" w:sz="12" w:space="1" w:color="auto"/>
        </w:pBdr>
        <w:ind w:left="0"/>
        <w:rPr>
          <w:rFonts w:asciiTheme="minorHAnsi" w:hAnsiTheme="minorHAnsi" w:cstheme="minorHAnsi"/>
          <w:sz w:val="22"/>
          <w:szCs w:val="22"/>
        </w:rPr>
      </w:pPr>
    </w:p>
    <w:p w14:paraId="6A27F18E" w14:textId="77777777" w:rsidR="002E150B" w:rsidRPr="003907BC" w:rsidRDefault="002E150B" w:rsidP="002E150B">
      <w:pPr>
        <w:pStyle w:val="Paragraphedeliste"/>
        <w:ind w:left="0"/>
        <w:rPr>
          <w:rFonts w:asciiTheme="minorHAnsi" w:hAnsiTheme="minorHAnsi" w:cstheme="minorHAnsi"/>
          <w:sz w:val="22"/>
          <w:szCs w:val="22"/>
        </w:rPr>
      </w:pPr>
    </w:p>
    <w:p w14:paraId="196ABD57" w14:textId="664B299E" w:rsidR="002E150B" w:rsidRPr="003907BC" w:rsidRDefault="003907BC" w:rsidP="002E150B">
      <w:pPr>
        <w:pStyle w:val="Paragraphedeliste"/>
        <w:ind w:left="0"/>
        <w:jc w:val="center"/>
        <w:rPr>
          <w:rFonts w:asciiTheme="minorHAnsi" w:hAnsiTheme="minorHAnsi" w:cstheme="minorHAnsi"/>
          <w:b/>
          <w:bCs/>
          <w:sz w:val="22"/>
          <w:szCs w:val="22"/>
        </w:rPr>
      </w:pPr>
      <w:r w:rsidRPr="003907BC">
        <w:rPr>
          <w:rFonts w:asciiTheme="minorHAnsi" w:hAnsiTheme="minorHAnsi" w:cstheme="minorHAnsi"/>
          <w:b/>
          <w:bCs/>
          <w:sz w:val="22"/>
          <w:szCs w:val="22"/>
        </w:rPr>
        <w:t>ACUITE VISUELLE</w:t>
      </w:r>
    </w:p>
    <w:p w14:paraId="2EEE6389" w14:textId="77777777" w:rsidR="002E150B" w:rsidRPr="003907BC" w:rsidRDefault="002E150B" w:rsidP="002E150B">
      <w:pPr>
        <w:pStyle w:val="Paragraphedeliste"/>
        <w:ind w:left="0"/>
        <w:rPr>
          <w:rFonts w:asciiTheme="minorHAnsi" w:hAnsiTheme="minorHAnsi" w:cstheme="minorHAnsi"/>
          <w:sz w:val="22"/>
          <w:szCs w:val="22"/>
        </w:rPr>
      </w:pPr>
    </w:p>
    <w:p w14:paraId="0A6D49B4" w14:textId="77777777" w:rsidR="002E150B" w:rsidRPr="003907BC" w:rsidRDefault="002E150B" w:rsidP="002E150B">
      <w:pPr>
        <w:pStyle w:val="Paragraphedeliste"/>
        <w:ind w:left="0"/>
        <w:rPr>
          <w:rFonts w:asciiTheme="minorHAnsi" w:hAnsiTheme="minorHAnsi" w:cstheme="minorHAnsi"/>
          <w:sz w:val="22"/>
          <w:szCs w:val="22"/>
        </w:rPr>
      </w:pPr>
      <w:r w:rsidRPr="003907BC">
        <w:rPr>
          <w:rFonts w:asciiTheme="minorHAnsi" w:hAnsiTheme="minorHAnsi" w:cstheme="minorHAnsi"/>
          <w:b/>
          <w:bCs/>
          <w:sz w:val="22"/>
          <w:szCs w:val="22"/>
          <w:u w:val="single"/>
        </w:rPr>
        <w:t>Sans correction</w:t>
      </w:r>
      <w:r w:rsidRPr="003907BC">
        <w:rPr>
          <w:rFonts w:asciiTheme="minorHAnsi" w:hAnsiTheme="minorHAnsi" w:cstheme="minorHAnsi"/>
          <w:sz w:val="22"/>
          <w:szCs w:val="22"/>
        </w:rPr>
        <w:t xml:space="preserve"> :</w:t>
      </w:r>
    </w:p>
    <w:p w14:paraId="2FC1FB1E" w14:textId="323CE9D9" w:rsidR="002E150B" w:rsidRPr="003907BC" w:rsidRDefault="002E150B" w:rsidP="003907BC">
      <w:pPr>
        <w:pStyle w:val="Paragraphedeliste"/>
        <w:spacing w:line="276" w:lineRule="auto"/>
        <w:ind w:left="0"/>
        <w:rPr>
          <w:rFonts w:asciiTheme="minorHAnsi" w:hAnsiTheme="minorHAnsi" w:cstheme="minorHAnsi"/>
          <w:sz w:val="22"/>
          <w:szCs w:val="22"/>
        </w:rPr>
      </w:pPr>
      <w:r w:rsidRPr="003907BC">
        <w:rPr>
          <w:rFonts w:asciiTheme="minorHAnsi" w:hAnsiTheme="minorHAnsi" w:cstheme="minorHAnsi"/>
          <w:sz w:val="22"/>
          <w:szCs w:val="22"/>
        </w:rPr>
        <w:t xml:space="preserve">Une acuité visuelle de </w:t>
      </w:r>
      <w:r w:rsidRPr="003907BC">
        <w:rPr>
          <w:rFonts w:asciiTheme="minorHAnsi" w:hAnsiTheme="minorHAnsi" w:cstheme="minorHAnsi"/>
          <w:b/>
          <w:bCs/>
          <w:sz w:val="22"/>
          <w:szCs w:val="22"/>
        </w:rPr>
        <w:t>4/10</w:t>
      </w:r>
      <w:r w:rsidRPr="003907BC">
        <w:rPr>
          <w:rFonts w:asciiTheme="minorHAnsi" w:hAnsiTheme="minorHAnsi" w:cstheme="minorHAnsi"/>
          <w:sz w:val="22"/>
          <w:szCs w:val="22"/>
        </w:rPr>
        <w:t xml:space="preserve"> en faisant la somme des acuités visuelles de chaque œil mesuré séparément</w:t>
      </w:r>
      <w:r w:rsidR="003907BC">
        <w:rPr>
          <w:rFonts w:asciiTheme="minorHAnsi" w:hAnsiTheme="minorHAnsi" w:cstheme="minorHAnsi"/>
          <w:sz w:val="22"/>
          <w:szCs w:val="22"/>
        </w:rPr>
        <w:t xml:space="preserve">, </w:t>
      </w:r>
      <w:r w:rsidRPr="003907BC">
        <w:rPr>
          <w:rFonts w:asciiTheme="minorHAnsi" w:hAnsiTheme="minorHAnsi" w:cstheme="minorHAnsi"/>
          <w:sz w:val="22"/>
          <w:szCs w:val="22"/>
        </w:rPr>
        <w:t>soit au moins : 3/10 + 1/10 ou 2/10 +2/10.</w:t>
      </w:r>
    </w:p>
    <w:p w14:paraId="3FCB7E4C" w14:textId="77777777" w:rsidR="002E150B" w:rsidRPr="003907BC" w:rsidRDefault="002E150B" w:rsidP="002E150B">
      <w:pPr>
        <w:pStyle w:val="Paragraphedeliste"/>
        <w:ind w:left="0" w:firstLine="696"/>
        <w:rPr>
          <w:rFonts w:asciiTheme="minorHAnsi" w:hAnsiTheme="minorHAnsi" w:cstheme="minorHAnsi"/>
          <w:sz w:val="22"/>
          <w:szCs w:val="22"/>
        </w:rPr>
      </w:pPr>
    </w:p>
    <w:p w14:paraId="60338B0B" w14:textId="4FEA69EB" w:rsidR="002E150B" w:rsidRPr="003907BC" w:rsidRDefault="002E150B" w:rsidP="003907BC">
      <w:pPr>
        <w:rPr>
          <w:rFonts w:cstheme="minorHAnsi"/>
        </w:rPr>
      </w:pPr>
      <w:r w:rsidRPr="003907BC">
        <w:rPr>
          <w:rFonts w:cstheme="minorHAnsi"/>
        </w:rPr>
        <w:t>Cas particulier :</w:t>
      </w:r>
      <w:r w:rsidR="003907BC">
        <w:rPr>
          <w:rFonts w:cstheme="minorHAnsi"/>
        </w:rPr>
        <w:t xml:space="preserve"> </w:t>
      </w:r>
      <w:r w:rsidRPr="003907BC">
        <w:rPr>
          <w:rFonts w:cstheme="minorHAnsi"/>
        </w:rPr>
        <w:t>Dans le cas d’un œil amblyope, le critère exigé est : 4/10 + inférieur à 1/10.</w:t>
      </w:r>
    </w:p>
    <w:p w14:paraId="346A10D2" w14:textId="77777777" w:rsidR="002E150B" w:rsidRPr="003907BC" w:rsidRDefault="002E150B" w:rsidP="002E150B">
      <w:pPr>
        <w:pStyle w:val="Paragraphedeliste"/>
        <w:ind w:left="0"/>
        <w:rPr>
          <w:rFonts w:asciiTheme="minorHAnsi" w:hAnsiTheme="minorHAnsi" w:cstheme="minorHAnsi"/>
          <w:sz w:val="22"/>
          <w:szCs w:val="22"/>
        </w:rPr>
      </w:pPr>
    </w:p>
    <w:p w14:paraId="64140A60" w14:textId="77777777" w:rsidR="002E150B" w:rsidRPr="003907BC" w:rsidRDefault="002E150B" w:rsidP="002E150B">
      <w:pPr>
        <w:pStyle w:val="Paragraphedeliste"/>
        <w:ind w:left="0"/>
        <w:rPr>
          <w:rFonts w:asciiTheme="minorHAnsi" w:hAnsiTheme="minorHAnsi" w:cstheme="minorHAnsi"/>
          <w:sz w:val="22"/>
          <w:szCs w:val="22"/>
        </w:rPr>
      </w:pPr>
      <w:r w:rsidRPr="003907BC">
        <w:rPr>
          <w:rFonts w:asciiTheme="minorHAnsi" w:hAnsiTheme="minorHAnsi" w:cstheme="minorHAnsi"/>
          <w:b/>
          <w:bCs/>
          <w:sz w:val="22"/>
          <w:szCs w:val="22"/>
          <w:u w:val="single"/>
        </w:rPr>
        <w:t>Avec correction</w:t>
      </w:r>
      <w:r w:rsidRPr="003907BC">
        <w:rPr>
          <w:rFonts w:asciiTheme="minorHAnsi" w:hAnsiTheme="minorHAnsi" w:cstheme="minorHAnsi"/>
          <w:sz w:val="22"/>
          <w:szCs w:val="22"/>
        </w:rPr>
        <w:t xml:space="preserve"> :</w:t>
      </w:r>
    </w:p>
    <w:p w14:paraId="6FDEE6A7" w14:textId="77777777" w:rsidR="002E150B" w:rsidRPr="003907BC" w:rsidRDefault="002E150B" w:rsidP="003907BC">
      <w:pPr>
        <w:pStyle w:val="Paragraphedeliste"/>
        <w:spacing w:line="276" w:lineRule="auto"/>
        <w:ind w:left="0"/>
        <w:rPr>
          <w:rFonts w:asciiTheme="minorHAnsi" w:hAnsiTheme="minorHAnsi" w:cstheme="minorHAnsi"/>
          <w:sz w:val="22"/>
          <w:szCs w:val="22"/>
        </w:rPr>
      </w:pPr>
      <w:r w:rsidRPr="003907BC">
        <w:rPr>
          <w:rFonts w:asciiTheme="minorHAnsi" w:hAnsiTheme="minorHAnsi" w:cstheme="minorHAnsi"/>
          <w:sz w:val="22"/>
          <w:szCs w:val="22"/>
        </w:rPr>
        <w:t xml:space="preserve">• Soit une correction amenant une acuité visuelle de </w:t>
      </w:r>
      <w:r w:rsidRPr="003907BC">
        <w:rPr>
          <w:rFonts w:asciiTheme="minorHAnsi" w:hAnsiTheme="minorHAnsi" w:cstheme="minorHAnsi"/>
          <w:b/>
          <w:bCs/>
          <w:sz w:val="22"/>
          <w:szCs w:val="22"/>
        </w:rPr>
        <w:t>10/10</w:t>
      </w:r>
      <w:r w:rsidRPr="003907BC">
        <w:rPr>
          <w:rFonts w:asciiTheme="minorHAnsi" w:hAnsiTheme="minorHAnsi" w:cstheme="minorHAnsi"/>
          <w:sz w:val="22"/>
          <w:szCs w:val="22"/>
        </w:rPr>
        <w:t xml:space="preserve"> pour un œil, quelle que soit la valeur de l’autre œil corrigé (</w:t>
      </w:r>
      <w:r w:rsidRPr="003907BC">
        <w:rPr>
          <w:rFonts w:asciiTheme="minorHAnsi" w:hAnsiTheme="minorHAnsi" w:cstheme="minorHAnsi"/>
          <w:b/>
          <w:bCs/>
          <w:sz w:val="22"/>
          <w:szCs w:val="22"/>
        </w:rPr>
        <w:t>supérieure à 1/10</w:t>
      </w:r>
      <w:r w:rsidRPr="003907BC">
        <w:rPr>
          <w:rFonts w:asciiTheme="minorHAnsi" w:hAnsiTheme="minorHAnsi" w:cstheme="minorHAnsi"/>
          <w:sz w:val="22"/>
          <w:szCs w:val="22"/>
        </w:rPr>
        <w:t>) ;</w:t>
      </w:r>
    </w:p>
    <w:p w14:paraId="55439671" w14:textId="77777777" w:rsidR="002E150B" w:rsidRPr="003907BC" w:rsidRDefault="002E150B" w:rsidP="003907BC">
      <w:pPr>
        <w:pStyle w:val="Paragraphedeliste"/>
        <w:spacing w:line="276" w:lineRule="auto"/>
        <w:ind w:left="0"/>
        <w:rPr>
          <w:rFonts w:asciiTheme="minorHAnsi" w:hAnsiTheme="minorHAnsi" w:cstheme="minorHAnsi"/>
          <w:sz w:val="22"/>
          <w:szCs w:val="22"/>
        </w:rPr>
      </w:pPr>
      <w:r w:rsidRPr="003907BC">
        <w:rPr>
          <w:rFonts w:asciiTheme="minorHAnsi" w:hAnsiTheme="minorHAnsi" w:cstheme="minorHAnsi"/>
          <w:sz w:val="22"/>
          <w:szCs w:val="22"/>
        </w:rPr>
        <w:t xml:space="preserve">• Soit une correction amenant une acuité visuelle de </w:t>
      </w:r>
      <w:r w:rsidRPr="003907BC">
        <w:rPr>
          <w:rFonts w:asciiTheme="minorHAnsi" w:hAnsiTheme="minorHAnsi" w:cstheme="minorHAnsi"/>
          <w:b/>
          <w:bCs/>
          <w:sz w:val="22"/>
          <w:szCs w:val="22"/>
        </w:rPr>
        <w:t>13/10</w:t>
      </w:r>
      <w:r w:rsidRPr="003907BC">
        <w:rPr>
          <w:rFonts w:asciiTheme="minorHAnsi" w:hAnsiTheme="minorHAnsi" w:cstheme="minorHAnsi"/>
          <w:sz w:val="22"/>
          <w:szCs w:val="22"/>
        </w:rPr>
        <w:t xml:space="preserve"> pour la somme des acuités visuelles de chaque œil corrigé, avec un œil au moins à </w:t>
      </w:r>
      <w:r w:rsidRPr="003907BC">
        <w:rPr>
          <w:rFonts w:asciiTheme="minorHAnsi" w:hAnsiTheme="minorHAnsi" w:cstheme="minorHAnsi"/>
          <w:b/>
          <w:bCs/>
          <w:sz w:val="22"/>
          <w:szCs w:val="22"/>
        </w:rPr>
        <w:t>8/10</w:t>
      </w:r>
      <w:r w:rsidRPr="003907BC">
        <w:rPr>
          <w:rFonts w:asciiTheme="minorHAnsi" w:hAnsiTheme="minorHAnsi" w:cstheme="minorHAnsi"/>
          <w:sz w:val="22"/>
          <w:szCs w:val="22"/>
        </w:rPr>
        <w:t>.</w:t>
      </w:r>
    </w:p>
    <w:p w14:paraId="1CEF5DF8" w14:textId="77777777" w:rsidR="002E150B" w:rsidRPr="003907BC" w:rsidRDefault="002E150B" w:rsidP="003907BC">
      <w:pPr>
        <w:pStyle w:val="Paragraphedeliste"/>
        <w:spacing w:line="276" w:lineRule="auto"/>
        <w:ind w:left="0" w:firstLine="696"/>
        <w:rPr>
          <w:rFonts w:asciiTheme="minorHAnsi" w:hAnsiTheme="minorHAnsi" w:cstheme="minorHAnsi"/>
          <w:sz w:val="22"/>
          <w:szCs w:val="22"/>
        </w:rPr>
      </w:pPr>
    </w:p>
    <w:p w14:paraId="11D0B4D5" w14:textId="20803CDE" w:rsidR="00476132" w:rsidRDefault="002E150B" w:rsidP="003907BC">
      <w:pPr>
        <w:rPr>
          <w:rFonts w:cstheme="minorHAnsi"/>
        </w:rPr>
      </w:pPr>
      <w:r w:rsidRPr="003907BC">
        <w:rPr>
          <w:rFonts w:cstheme="minorHAnsi"/>
        </w:rPr>
        <w:t>Cas particulier :</w:t>
      </w:r>
      <w:r w:rsidR="003907BC">
        <w:rPr>
          <w:rFonts w:cstheme="minorHAnsi"/>
        </w:rPr>
        <w:t xml:space="preserve"> </w:t>
      </w:r>
      <w:r w:rsidRPr="003907BC">
        <w:rPr>
          <w:rFonts w:cstheme="minorHAnsi"/>
        </w:rPr>
        <w:t>Dans le cas d’un œil amblyope, le critère exigé est 10/10 pour l’autre œil corrigé</w:t>
      </w:r>
    </w:p>
    <w:p w14:paraId="50A665AA" w14:textId="77777777" w:rsidR="000004FE" w:rsidRDefault="000004FE" w:rsidP="003907BC">
      <w:pPr>
        <w:rPr>
          <w:rFonts w:cstheme="minorHAnsi"/>
        </w:rPr>
      </w:pPr>
    </w:p>
    <w:p w14:paraId="7816D789" w14:textId="77777777" w:rsidR="00476132" w:rsidRDefault="00476132" w:rsidP="00DB6F41">
      <w:pPr>
        <w:spacing w:after="0" w:line="240" w:lineRule="auto"/>
        <w:jc w:val="center"/>
        <w:rPr>
          <w:rFonts w:eastAsia="Times New Roman" w:cstheme="minorHAnsi"/>
          <w:sz w:val="24"/>
          <w:szCs w:val="24"/>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53"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53"/>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537B3786"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Pr="00430DC5">
        <w:rPr>
          <w:rFonts w:eastAsia="Times New Roman" w:cstheme="minorHAnsi"/>
          <w:b/>
          <w:bCs/>
          <w:lang w:eastAsia="fr-FR"/>
        </w:rPr>
        <w:t>Brevet National de Sécurité et de sauvetage Aquatique</w:t>
      </w:r>
      <w:r w:rsidR="00E9719D">
        <w:rPr>
          <w:rFonts w:eastAsia="Times New Roman" w:cstheme="minorHAnsi"/>
          <w:b/>
          <w:bCs/>
          <w:lang w:eastAsia="fr-FR"/>
        </w:rPr>
        <w:t xml:space="preserve"> (initiale ou continue)</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5ACBFB29" w14:textId="77777777" w:rsidR="00290C94" w:rsidRPr="00131FB1" w:rsidRDefault="00290C94" w:rsidP="00131FB1">
      <w:pPr>
        <w:pStyle w:val="Paragraphedeliste"/>
        <w:numPr>
          <w:ilvl w:val="0"/>
          <w:numId w:val="38"/>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L’action de formation entre dans la catégorie des actions prévues par l’article L. 6313-1 du Code du travail</w:t>
      </w:r>
    </w:p>
    <w:p w14:paraId="4E6B702C" w14:textId="185F0B33" w:rsidR="00430DC5" w:rsidRPr="00131FB1" w:rsidRDefault="00430DC5" w:rsidP="00131FB1">
      <w:pPr>
        <w:pStyle w:val="Paragraphedeliste"/>
        <w:numPr>
          <w:ilvl w:val="0"/>
          <w:numId w:val="38"/>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Elle a pour objectif </w:t>
      </w:r>
      <w:r w:rsidR="00D765F5" w:rsidRPr="00131FB1">
        <w:rPr>
          <w:rFonts w:asciiTheme="minorHAnsi" w:eastAsia="Times New Roman" w:hAnsiTheme="minorHAnsi" w:cstheme="minorHAnsi"/>
          <w:sz w:val="22"/>
          <w:szCs w:val="22"/>
        </w:rPr>
        <w:t xml:space="preserve">de </w:t>
      </w:r>
      <w:r w:rsidRPr="00131FB1">
        <w:rPr>
          <w:rFonts w:asciiTheme="minorHAnsi" w:eastAsia="Times New Roman" w:hAnsiTheme="minorHAnsi" w:cstheme="minorHAnsi"/>
          <w:sz w:val="22"/>
          <w:szCs w:val="22"/>
        </w:rPr>
        <w:t>:</w:t>
      </w:r>
    </w:p>
    <w:p w14:paraId="03BBE3CA" w14:textId="1AB6B5D0" w:rsidR="00430DC5" w:rsidRPr="00131FB1" w:rsidRDefault="00430DC5" w:rsidP="00131FB1">
      <w:pPr>
        <w:pStyle w:val="Paragraphedeliste"/>
        <w:numPr>
          <w:ilvl w:val="0"/>
          <w:numId w:val="36"/>
        </w:numPr>
        <w:ind w:left="1068"/>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D</w:t>
      </w:r>
      <w:r w:rsidR="00D765F5" w:rsidRPr="00131FB1">
        <w:rPr>
          <w:rFonts w:asciiTheme="minorHAnsi" w:eastAsia="Times New Roman" w:hAnsiTheme="minorHAnsi" w:cstheme="minorHAnsi"/>
          <w:sz w:val="22"/>
          <w:szCs w:val="22"/>
        </w:rPr>
        <w:t xml:space="preserve">évelopper </w:t>
      </w:r>
      <w:r w:rsidR="00E9719D">
        <w:rPr>
          <w:rFonts w:asciiTheme="minorHAnsi" w:eastAsia="Times New Roman" w:hAnsiTheme="minorHAnsi" w:cstheme="minorHAnsi"/>
          <w:sz w:val="22"/>
          <w:szCs w:val="22"/>
        </w:rPr>
        <w:t xml:space="preserve">ou maintenir </w:t>
      </w:r>
      <w:r w:rsidR="00D765F5" w:rsidRPr="00131FB1">
        <w:rPr>
          <w:rFonts w:asciiTheme="minorHAnsi" w:eastAsia="Times New Roman" w:hAnsiTheme="minorHAnsi" w:cstheme="minorHAnsi"/>
          <w:sz w:val="22"/>
          <w:szCs w:val="22"/>
        </w:rPr>
        <w:t>les compétences de sauveteur aquatique par l’</w:t>
      </w:r>
      <w:r w:rsidR="00290C94" w:rsidRPr="00131FB1">
        <w:rPr>
          <w:rFonts w:asciiTheme="minorHAnsi" w:eastAsia="Times New Roman" w:hAnsiTheme="minorHAnsi" w:cstheme="minorHAnsi"/>
          <w:sz w:val="22"/>
          <w:szCs w:val="22"/>
        </w:rPr>
        <w:t>enseigne</w:t>
      </w:r>
      <w:r w:rsidR="00D765F5" w:rsidRPr="00131FB1">
        <w:rPr>
          <w:rFonts w:asciiTheme="minorHAnsi" w:eastAsia="Times New Roman" w:hAnsiTheme="minorHAnsi" w:cstheme="minorHAnsi"/>
          <w:sz w:val="22"/>
          <w:szCs w:val="22"/>
        </w:rPr>
        <w:t>ment</w:t>
      </w:r>
      <w:r w:rsidRPr="00131FB1">
        <w:rPr>
          <w:rFonts w:asciiTheme="minorHAnsi" w:eastAsia="Times New Roman" w:hAnsiTheme="minorHAnsi" w:cstheme="minorHAnsi"/>
          <w:sz w:val="22"/>
          <w:szCs w:val="22"/>
        </w:rPr>
        <w:t xml:space="preserve"> des techniques de sauvetage</w:t>
      </w:r>
      <w:r w:rsidR="00D765F5" w:rsidRPr="00131FB1">
        <w:rPr>
          <w:rFonts w:asciiTheme="minorHAnsi" w:eastAsia="Times New Roman" w:hAnsiTheme="minorHAnsi" w:cstheme="minorHAnsi"/>
          <w:sz w:val="22"/>
          <w:szCs w:val="22"/>
        </w:rPr>
        <w:t>. D</w:t>
      </w:r>
      <w:r w:rsidR="00290C94" w:rsidRPr="00131FB1">
        <w:rPr>
          <w:rFonts w:asciiTheme="minorHAnsi" w:eastAsia="Times New Roman" w:hAnsiTheme="minorHAnsi" w:cstheme="minorHAnsi"/>
          <w:sz w:val="22"/>
          <w:szCs w:val="22"/>
        </w:rPr>
        <w:t xml:space="preserve">e développer </w:t>
      </w:r>
      <w:r w:rsidR="00E9719D">
        <w:rPr>
          <w:rFonts w:asciiTheme="minorHAnsi" w:eastAsia="Times New Roman" w:hAnsiTheme="minorHAnsi" w:cstheme="minorHAnsi"/>
          <w:sz w:val="22"/>
          <w:szCs w:val="22"/>
        </w:rPr>
        <w:t xml:space="preserve">ou maintenir </w:t>
      </w:r>
      <w:r w:rsidR="00290C94" w:rsidRPr="00131FB1">
        <w:rPr>
          <w:rFonts w:asciiTheme="minorHAnsi" w:eastAsia="Times New Roman" w:hAnsiTheme="minorHAnsi" w:cstheme="minorHAnsi"/>
          <w:sz w:val="22"/>
          <w:szCs w:val="22"/>
        </w:rPr>
        <w:t xml:space="preserve">les </w:t>
      </w:r>
      <w:r w:rsidR="00D765F5" w:rsidRPr="00131FB1">
        <w:rPr>
          <w:rFonts w:asciiTheme="minorHAnsi" w:eastAsia="Times New Roman" w:hAnsiTheme="minorHAnsi" w:cstheme="minorHAnsi"/>
          <w:sz w:val="22"/>
          <w:szCs w:val="22"/>
        </w:rPr>
        <w:t xml:space="preserve">aptitudes physiques en natation, </w:t>
      </w:r>
      <w:r w:rsidR="00290C94" w:rsidRPr="00131FB1">
        <w:rPr>
          <w:rFonts w:asciiTheme="minorHAnsi" w:eastAsia="Times New Roman" w:hAnsiTheme="minorHAnsi" w:cstheme="minorHAnsi"/>
          <w:sz w:val="22"/>
          <w:szCs w:val="22"/>
        </w:rPr>
        <w:t xml:space="preserve">de mettre à </w:t>
      </w:r>
      <w:r w:rsidR="00D765F5" w:rsidRPr="00131FB1">
        <w:rPr>
          <w:rFonts w:asciiTheme="minorHAnsi" w:eastAsia="Times New Roman" w:hAnsiTheme="minorHAnsi" w:cstheme="minorHAnsi"/>
          <w:sz w:val="22"/>
          <w:szCs w:val="22"/>
        </w:rPr>
        <w:t>jour</w:t>
      </w:r>
      <w:r w:rsidR="00290C94" w:rsidRPr="00131FB1">
        <w:rPr>
          <w:rFonts w:asciiTheme="minorHAnsi" w:eastAsia="Times New Roman" w:hAnsiTheme="minorHAnsi" w:cstheme="minorHAnsi"/>
          <w:sz w:val="22"/>
          <w:szCs w:val="22"/>
        </w:rPr>
        <w:t xml:space="preserve"> les notions de seco</w:t>
      </w:r>
      <w:r w:rsidRPr="00131FB1">
        <w:rPr>
          <w:rFonts w:asciiTheme="minorHAnsi" w:eastAsia="Times New Roman" w:hAnsiTheme="minorHAnsi" w:cstheme="minorHAnsi"/>
          <w:sz w:val="22"/>
          <w:szCs w:val="22"/>
        </w:rPr>
        <w:t xml:space="preserve">urisme et </w:t>
      </w:r>
      <w:r w:rsidR="00290C94" w:rsidRPr="00131FB1">
        <w:rPr>
          <w:rFonts w:asciiTheme="minorHAnsi" w:eastAsia="Times New Roman" w:hAnsiTheme="minorHAnsi" w:cstheme="minorHAnsi"/>
          <w:sz w:val="22"/>
          <w:szCs w:val="22"/>
        </w:rPr>
        <w:t>de dispenser une</w:t>
      </w:r>
      <w:r w:rsidRPr="00131FB1">
        <w:rPr>
          <w:rFonts w:asciiTheme="minorHAnsi" w:eastAsia="Times New Roman" w:hAnsiTheme="minorHAnsi" w:cstheme="minorHAnsi"/>
          <w:sz w:val="22"/>
          <w:szCs w:val="22"/>
        </w:rPr>
        <w:t xml:space="preserve"> instruction sur la règlementation, selon un programme </w:t>
      </w:r>
      <w:r w:rsidR="00290C94" w:rsidRPr="00131FB1">
        <w:rPr>
          <w:rFonts w:asciiTheme="minorHAnsi" w:eastAsia="Times New Roman" w:hAnsiTheme="minorHAnsi" w:cstheme="minorHAnsi"/>
          <w:sz w:val="22"/>
          <w:szCs w:val="22"/>
        </w:rPr>
        <w:t xml:space="preserve">détaillé, </w:t>
      </w:r>
      <w:r w:rsidRPr="00131FB1">
        <w:rPr>
          <w:rFonts w:asciiTheme="minorHAnsi" w:eastAsia="Times New Roman" w:hAnsiTheme="minorHAnsi" w:cstheme="minorHAnsi"/>
          <w:sz w:val="22"/>
          <w:szCs w:val="22"/>
        </w:rPr>
        <w:t>établi par le centre</w:t>
      </w:r>
      <w:r w:rsidR="00290C94" w:rsidRPr="00131FB1">
        <w:rPr>
          <w:rFonts w:asciiTheme="minorHAnsi" w:eastAsia="Times New Roman" w:hAnsiTheme="minorHAnsi" w:cstheme="minorHAnsi"/>
          <w:sz w:val="22"/>
          <w:szCs w:val="22"/>
        </w:rPr>
        <w:t>,</w:t>
      </w:r>
      <w:r w:rsidRPr="00131FB1">
        <w:rPr>
          <w:rFonts w:asciiTheme="minorHAnsi" w:eastAsia="Times New Roman" w:hAnsiTheme="minorHAnsi" w:cstheme="minorHAnsi"/>
          <w:sz w:val="22"/>
          <w:szCs w:val="22"/>
        </w:rPr>
        <w:t xml:space="preserve"> et transmis avec la convocation, après inscription.</w:t>
      </w:r>
    </w:p>
    <w:p w14:paraId="0D328BF7" w14:textId="77777777" w:rsidR="00131FB1" w:rsidRPr="00131FB1" w:rsidRDefault="00131FB1" w:rsidP="00131FB1">
      <w:pPr>
        <w:pStyle w:val="Paragraphedeliste"/>
        <w:ind w:left="1068"/>
        <w:rPr>
          <w:rFonts w:asciiTheme="minorHAnsi" w:eastAsia="Times New Roman" w:hAnsiTheme="minorHAnsi" w:cstheme="minorHAnsi"/>
          <w:sz w:val="22"/>
          <w:szCs w:val="22"/>
        </w:rPr>
      </w:pPr>
    </w:p>
    <w:p w14:paraId="240183EB" w14:textId="0CACCD39" w:rsidR="00430DC5" w:rsidRPr="00131FB1" w:rsidRDefault="00D765F5" w:rsidP="00131FB1">
      <w:pPr>
        <w:pStyle w:val="Paragraphedeliste"/>
        <w:numPr>
          <w:ilvl w:val="0"/>
          <w:numId w:val="36"/>
        </w:numPr>
        <w:ind w:left="1068"/>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P</w:t>
      </w:r>
      <w:r w:rsidR="00430DC5" w:rsidRPr="00131FB1">
        <w:rPr>
          <w:rFonts w:asciiTheme="minorHAnsi" w:eastAsia="Times New Roman" w:hAnsiTheme="minorHAnsi" w:cstheme="minorHAnsi"/>
          <w:sz w:val="22"/>
          <w:szCs w:val="22"/>
        </w:rPr>
        <w:t>réparer les stagiaires à l’examen dont les épreuves sont décrites dans l’arrêté du 22 juin 2011.</w:t>
      </w:r>
    </w:p>
    <w:p w14:paraId="40BCBF3E" w14:textId="77777777" w:rsidR="00430DC5" w:rsidRPr="00131FB1" w:rsidRDefault="00430DC5" w:rsidP="00131FB1">
      <w:pPr>
        <w:pStyle w:val="Paragraphedeliste"/>
        <w:ind w:left="1068"/>
        <w:rPr>
          <w:rFonts w:asciiTheme="minorHAnsi" w:eastAsia="Times New Roman" w:hAnsiTheme="minorHAnsi" w:cstheme="minorHAnsi"/>
          <w:sz w:val="22"/>
          <w:szCs w:val="22"/>
        </w:rPr>
      </w:pPr>
    </w:p>
    <w:p w14:paraId="7C6884B8" w14:textId="01F6CA1C" w:rsidR="00290C94" w:rsidRPr="00131FB1" w:rsidRDefault="00430DC5"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de 35H30 minimum</w:t>
      </w:r>
      <w:r w:rsidR="00E9719D">
        <w:rPr>
          <w:rFonts w:asciiTheme="minorHAnsi" w:eastAsia="Times New Roman" w:hAnsiTheme="minorHAnsi" w:cstheme="minorHAnsi"/>
          <w:sz w:val="22"/>
          <w:szCs w:val="22"/>
        </w:rPr>
        <w:t xml:space="preserve"> en initiale</w:t>
      </w:r>
      <w:r w:rsidRPr="00131FB1">
        <w:rPr>
          <w:rFonts w:asciiTheme="minorHAnsi" w:eastAsia="Times New Roman" w:hAnsiTheme="minorHAnsi" w:cstheme="minorHAnsi"/>
          <w:sz w:val="22"/>
          <w:szCs w:val="22"/>
        </w:rPr>
        <w:t xml:space="preserve"> </w:t>
      </w:r>
      <w:r w:rsidR="00EE60D8" w:rsidRPr="00131FB1">
        <w:rPr>
          <w:rFonts w:asciiTheme="minorHAnsi" w:eastAsia="Times New Roman" w:hAnsiTheme="minorHAnsi" w:cstheme="minorHAnsi"/>
          <w:sz w:val="22"/>
          <w:szCs w:val="22"/>
        </w:rPr>
        <w:t>(</w:t>
      </w:r>
      <w:r w:rsidRPr="00131FB1">
        <w:rPr>
          <w:rFonts w:asciiTheme="minorHAnsi" w:eastAsia="Times New Roman" w:hAnsiTheme="minorHAnsi" w:cstheme="minorHAnsi"/>
          <w:sz w:val="22"/>
          <w:szCs w:val="22"/>
        </w:rPr>
        <w:t>+ 3h d’examen</w:t>
      </w:r>
      <w:r w:rsidR="00EE60D8" w:rsidRPr="00131FB1">
        <w:rPr>
          <w:rFonts w:asciiTheme="minorHAnsi" w:eastAsia="Times New Roman" w:hAnsiTheme="minorHAnsi" w:cstheme="minorHAnsi"/>
          <w:sz w:val="22"/>
          <w:szCs w:val="22"/>
        </w:rPr>
        <w:t>)</w:t>
      </w:r>
      <w:r w:rsidRPr="00131FB1">
        <w:rPr>
          <w:rFonts w:asciiTheme="minorHAnsi" w:eastAsia="Times New Roman" w:hAnsiTheme="minorHAnsi" w:cstheme="minorHAnsi"/>
          <w:sz w:val="22"/>
          <w:szCs w:val="22"/>
        </w:rPr>
        <w:t xml:space="preserve">. </w:t>
      </w:r>
    </w:p>
    <w:p w14:paraId="3F6E03FB" w14:textId="0C7B390D" w:rsidR="00EE60D8" w:rsidRPr="00131FB1" w:rsidRDefault="00EE60D8"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Pour le coût de la formation, se référer au tableau des tarifs (page 5)</w:t>
      </w:r>
      <w:r w:rsidR="00131FB1" w:rsidRPr="00131FB1">
        <w:rPr>
          <w:rFonts w:asciiTheme="minorHAnsi" w:eastAsia="Times New Roman" w:hAnsiTheme="minorHAnsi" w:cstheme="minorHAnsi"/>
          <w:sz w:val="22"/>
          <w:szCs w:val="22"/>
        </w:rPr>
        <w:t>.</w:t>
      </w:r>
    </w:p>
    <w:p w14:paraId="3EB7B0E6" w14:textId="005C0B5F" w:rsidR="00307228" w:rsidRPr="00131FB1" w:rsidRDefault="00430DC5"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présence du candidat est obligatoire à toutes les séquences de formation, selon le positionnement du candidat établi par l’organisme de formation</w:t>
      </w:r>
      <w:r w:rsidR="00290C94" w:rsidRPr="00131FB1">
        <w:rPr>
          <w:rFonts w:asciiTheme="minorHAnsi" w:eastAsia="Times New Roman" w:hAnsiTheme="minorHAnsi" w:cstheme="minorHAnsi"/>
          <w:sz w:val="22"/>
          <w:szCs w:val="22"/>
        </w:rPr>
        <w:t>.</w:t>
      </w:r>
    </w:p>
    <w:p w14:paraId="65DEC5D0" w14:textId="2FABD6FD" w:rsidR="00290C94" w:rsidRPr="00131FB1" w:rsidRDefault="00290C94"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4FB66329" w14:textId="2C725790" w:rsidR="00B67F69" w:rsidRPr="00131FB1" w:rsidRDefault="00B67F69"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L’action de formation est proposée lors de la deuxième semaine des vacances scolaires d’Hiver, de Pâques et de Toussaint.</w:t>
      </w:r>
    </w:p>
    <w:p w14:paraId="662B3868" w14:textId="3995FE4A" w:rsidR="00295FAB" w:rsidRPr="00131FB1" w:rsidRDefault="00B67F69"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Elle</w:t>
      </w:r>
      <w:r w:rsidR="00295FAB" w:rsidRPr="00131FB1">
        <w:rPr>
          <w:rFonts w:asciiTheme="minorHAnsi" w:eastAsia="Times New Roman" w:hAnsiTheme="minorHAnsi" w:cstheme="minorHAnsi"/>
          <w:sz w:val="22"/>
          <w:szCs w:val="22"/>
        </w:rPr>
        <w:t xml:space="preserve"> se déroule uniquement en présentiel</w:t>
      </w:r>
      <w:r w:rsidRPr="00131FB1">
        <w:rPr>
          <w:rFonts w:asciiTheme="minorHAnsi" w:eastAsia="Times New Roman" w:hAnsiTheme="minorHAnsi" w:cstheme="minorHAnsi"/>
          <w:sz w:val="22"/>
          <w:szCs w:val="22"/>
        </w:rPr>
        <w:t>.</w:t>
      </w:r>
    </w:p>
    <w:p w14:paraId="4B873247" w14:textId="2E9D7521" w:rsidR="00295FAB" w:rsidRPr="00131FB1" w:rsidRDefault="00295FAB"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Elle est organisée pour un effectif de 6 à 20 stagiaires, titulaires du PSE1 ou PSE2, à jour de leur formation continue annuelle.</w:t>
      </w:r>
    </w:p>
    <w:p w14:paraId="19E5E50A" w14:textId="79940C8B" w:rsidR="00295FAB" w:rsidRPr="00131FB1" w:rsidRDefault="00295FAB"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Les moyens pédagogiques et techniques sont les suivants :</w:t>
      </w:r>
    </w:p>
    <w:p w14:paraId="37124659" w14:textId="31FD5509" w:rsidR="00295FAB" w:rsidRPr="00131FB1" w:rsidRDefault="00295FAB" w:rsidP="00131FB1">
      <w:pPr>
        <w:pStyle w:val="Paragraphedeliste"/>
        <w:numPr>
          <w:ilvl w:val="0"/>
          <w:numId w:val="37"/>
        </w:numPr>
        <w:ind w:left="1065"/>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Une équipe de formateurs diplômés </w:t>
      </w:r>
      <w:r w:rsidR="00B67F69" w:rsidRPr="00131FB1">
        <w:rPr>
          <w:rFonts w:asciiTheme="minorHAnsi" w:eastAsia="Times New Roman" w:hAnsiTheme="minorHAnsi" w:cstheme="minorHAnsi"/>
          <w:sz w:val="22"/>
          <w:szCs w:val="22"/>
        </w:rPr>
        <w:t>dans leur domaine d’intervention (Formateur PS ou PSC, MNS ou BEESAN.)</w:t>
      </w:r>
    </w:p>
    <w:p w14:paraId="3F32E96C" w14:textId="2CE67ABA" w:rsidR="00B67F69" w:rsidRPr="00131FB1" w:rsidRDefault="00B67F69" w:rsidP="00131FB1">
      <w:pPr>
        <w:pStyle w:val="Paragraphedeliste"/>
        <w:numPr>
          <w:ilvl w:val="0"/>
          <w:numId w:val="37"/>
        </w:numPr>
        <w:ind w:left="1065"/>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Des apports théoriques, en salle</w:t>
      </w:r>
      <w:r w:rsidR="00056EB8" w:rsidRPr="00131FB1">
        <w:rPr>
          <w:rFonts w:asciiTheme="minorHAnsi" w:eastAsia="Times New Roman" w:hAnsiTheme="minorHAnsi" w:cstheme="minorHAnsi"/>
          <w:sz w:val="22"/>
          <w:szCs w:val="22"/>
        </w:rPr>
        <w:t> : Supports numériques, supports écrits (livr</w:t>
      </w:r>
      <w:r w:rsidRPr="00131FB1">
        <w:rPr>
          <w:rFonts w:asciiTheme="minorHAnsi" w:eastAsia="Times New Roman" w:hAnsiTheme="minorHAnsi" w:cstheme="minorHAnsi"/>
          <w:sz w:val="22"/>
          <w:szCs w:val="22"/>
        </w:rPr>
        <w:t>et</w:t>
      </w:r>
      <w:r w:rsidR="00056EB8" w:rsidRPr="00131FB1">
        <w:rPr>
          <w:rFonts w:asciiTheme="minorHAnsi" w:eastAsia="Times New Roman" w:hAnsiTheme="minorHAnsi" w:cstheme="minorHAnsi"/>
          <w:sz w:val="22"/>
          <w:szCs w:val="22"/>
        </w:rPr>
        <w:t>, QCM), expression orale.</w:t>
      </w:r>
    </w:p>
    <w:p w14:paraId="7A8AE2B2" w14:textId="4B318883" w:rsidR="00B67F69" w:rsidRPr="00131FB1" w:rsidRDefault="00B67F69" w:rsidP="00131FB1">
      <w:pPr>
        <w:pStyle w:val="Paragraphedeliste"/>
        <w:numPr>
          <w:ilvl w:val="0"/>
          <w:numId w:val="37"/>
        </w:numPr>
        <w:ind w:left="1065"/>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Une formation pratique, au sein d’un établissement aquatique</w:t>
      </w:r>
      <w:r w:rsidR="00056EB8" w:rsidRPr="00131FB1">
        <w:rPr>
          <w:rFonts w:asciiTheme="minorHAnsi" w:eastAsia="Times New Roman" w:hAnsiTheme="minorHAnsi" w:cstheme="minorHAnsi"/>
          <w:sz w:val="22"/>
          <w:szCs w:val="22"/>
        </w:rPr>
        <w:t xml:space="preserve">, mises en situation. </w:t>
      </w:r>
    </w:p>
    <w:p w14:paraId="702470B3" w14:textId="77777777" w:rsidR="00290C94" w:rsidRPr="00131FB1" w:rsidRDefault="00290C94" w:rsidP="00131FB1">
      <w:pPr>
        <w:spacing w:after="0" w:line="240" w:lineRule="auto"/>
        <w:rPr>
          <w:rFonts w:eastAsia="Times New Roman" w:cstheme="minorHAnsi"/>
          <w:lang w:eastAsia="fr-FR"/>
        </w:rPr>
      </w:pPr>
    </w:p>
    <w:p w14:paraId="5279FF5D" w14:textId="5466D07A"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Modalités de l</w:t>
      </w:r>
      <w:r>
        <w:rPr>
          <w:rFonts w:eastAsia="Times New Roman" w:cstheme="minorHAnsi"/>
          <w:b/>
          <w:bCs/>
          <w:u w:val="single"/>
          <w:lang w:eastAsia="fr-FR"/>
        </w:rPr>
        <w:t>’examen</w:t>
      </w:r>
    </w:p>
    <w:p w14:paraId="782ECA1C" w14:textId="29DBD91A" w:rsidR="00056EB8" w:rsidRDefault="00C50C91" w:rsidP="00131FB1">
      <w:pPr>
        <w:spacing w:after="0" w:line="240" w:lineRule="auto"/>
        <w:rPr>
          <w:rFonts w:eastAsia="Times New Roman" w:cstheme="minorHAnsi"/>
          <w:lang w:eastAsia="fr-FR"/>
        </w:rPr>
      </w:pPr>
      <w:r w:rsidRPr="00EE60D8">
        <w:rPr>
          <w:rFonts w:eastAsia="Times New Roman" w:cstheme="minorHAnsi"/>
          <w:lang w:eastAsia="fr-FR"/>
        </w:rPr>
        <w:t>Tout stagiaire absent plus d’une demi-journée</w:t>
      </w:r>
      <w:r w:rsidR="000545A9" w:rsidRPr="00EE60D8">
        <w:rPr>
          <w:rFonts w:eastAsia="Times New Roman" w:cstheme="minorHAnsi"/>
          <w:lang w:eastAsia="fr-FR"/>
        </w:rPr>
        <w:t xml:space="preserve"> à la semaine de formation et </w:t>
      </w:r>
      <w:r w:rsidRPr="00EE60D8">
        <w:rPr>
          <w:rFonts w:eastAsia="Times New Roman" w:cstheme="minorHAnsi"/>
          <w:lang w:eastAsia="fr-FR"/>
        </w:rPr>
        <w:t xml:space="preserve">sans l’autorisation </w:t>
      </w:r>
      <w:r w:rsidR="000545A9" w:rsidRPr="00EE60D8">
        <w:rPr>
          <w:rFonts w:eastAsia="Times New Roman" w:cstheme="minorHAnsi"/>
          <w:lang w:eastAsia="fr-FR"/>
        </w:rPr>
        <w:t>de l’organisme, ne sera pas présenté à l’examen.</w:t>
      </w:r>
    </w:p>
    <w:p w14:paraId="26E0043B" w14:textId="77777777" w:rsidR="00131FB1" w:rsidRPr="00131FB1" w:rsidRDefault="00131FB1" w:rsidP="00131FB1">
      <w:pPr>
        <w:spacing w:after="0" w:line="240" w:lineRule="auto"/>
        <w:rPr>
          <w:rFonts w:eastAsia="Times New Roman" w:cstheme="minorHAnsi"/>
          <w:sz w:val="10"/>
          <w:szCs w:val="10"/>
          <w:lang w:eastAsia="fr-FR"/>
        </w:rPr>
      </w:pPr>
    </w:p>
    <w:p w14:paraId="1EC652D5" w14:textId="4E6C837F" w:rsidR="000545A9" w:rsidRDefault="000545A9" w:rsidP="00131FB1">
      <w:pPr>
        <w:spacing w:after="0" w:line="240" w:lineRule="auto"/>
        <w:rPr>
          <w:rFonts w:eastAsia="Times New Roman" w:cstheme="minorHAnsi"/>
          <w:lang w:eastAsia="fr-FR"/>
        </w:rPr>
      </w:pPr>
      <w:r w:rsidRPr="00EE60D8">
        <w:rPr>
          <w:rFonts w:eastAsia="Times New Roman" w:cstheme="minorHAnsi"/>
          <w:lang w:eastAsia="fr-FR"/>
        </w:rPr>
        <w:t xml:space="preserve">Les informations concernant l’examen (lieu, heure, matériel…) seront précisées aux candidats </w:t>
      </w:r>
      <w:r w:rsidR="00884796" w:rsidRPr="00EE60D8">
        <w:rPr>
          <w:rFonts w:eastAsia="Times New Roman" w:cstheme="minorHAnsi"/>
          <w:lang w:eastAsia="fr-FR"/>
        </w:rPr>
        <w:t>par convocation écrite transmise par mail.</w:t>
      </w:r>
    </w:p>
    <w:p w14:paraId="1C1177C6" w14:textId="7D0983FB" w:rsidR="00884796" w:rsidRDefault="00884796" w:rsidP="00290C94">
      <w:pPr>
        <w:spacing w:after="0" w:line="240" w:lineRule="auto"/>
        <w:rPr>
          <w:rFonts w:eastAsia="Times New Roman" w:cstheme="minorHAnsi"/>
          <w:lang w:eastAsia="fr-FR"/>
        </w:rPr>
      </w:pPr>
      <w:r w:rsidRPr="00EE60D8">
        <w:rPr>
          <w:rFonts w:eastAsia="Times New Roman" w:cstheme="minorHAnsi"/>
          <w:lang w:eastAsia="fr-FR"/>
        </w:rPr>
        <w:t>La pièce d’identité est obligatoire.</w:t>
      </w:r>
    </w:p>
    <w:p w14:paraId="6D1D49A8" w14:textId="77777777" w:rsidR="002A5021" w:rsidRDefault="002A5021" w:rsidP="00290C94">
      <w:pPr>
        <w:spacing w:after="0" w:line="240" w:lineRule="auto"/>
        <w:rPr>
          <w:rFonts w:eastAsia="Times New Roman" w:cstheme="minorHAnsi"/>
          <w:lang w:eastAsia="fr-FR"/>
        </w:rPr>
      </w:pPr>
    </w:p>
    <w:p w14:paraId="5FABB169" w14:textId="77777777" w:rsidR="002A5021" w:rsidRDefault="002A5021" w:rsidP="00290C94">
      <w:pPr>
        <w:spacing w:after="0" w:line="240" w:lineRule="auto"/>
        <w:rPr>
          <w:rFonts w:eastAsia="Times New Roman" w:cstheme="minorHAnsi"/>
          <w:lang w:eastAsia="fr-FR"/>
        </w:rPr>
      </w:pPr>
    </w:p>
    <w:p w14:paraId="247DA912" w14:textId="77777777" w:rsidR="002A5021" w:rsidRPr="00EE60D8" w:rsidRDefault="002A5021" w:rsidP="00290C94">
      <w:pPr>
        <w:spacing w:after="0" w:line="240" w:lineRule="auto"/>
        <w:rPr>
          <w:rFonts w:eastAsia="Times New Roman" w:cstheme="minorHAnsi"/>
          <w:lang w:eastAsia="fr-FR"/>
        </w:rPr>
      </w:pP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0453F398" w14:textId="10738C8F" w:rsidR="00884796" w:rsidRPr="00EE60D8" w:rsidRDefault="00884796" w:rsidP="00290C94">
      <w:pPr>
        <w:spacing w:after="0" w:line="240" w:lineRule="auto"/>
        <w:rPr>
          <w:rFonts w:eastAsia="Times New Roman" w:cstheme="minorHAnsi"/>
          <w:lang w:eastAsia="fr-FR"/>
        </w:rPr>
      </w:pPr>
      <w:r w:rsidRPr="00EE60D8">
        <w:rPr>
          <w:rFonts w:eastAsia="Times New Roman" w:cstheme="minorHAnsi"/>
          <w:lang w:eastAsia="fr-FR"/>
        </w:rPr>
        <w:t>L</w:t>
      </w:r>
      <w:r w:rsidR="00EE60D8" w:rsidRPr="00EE60D8">
        <w:rPr>
          <w:rFonts w:eastAsia="Times New Roman" w:cstheme="minorHAnsi"/>
          <w:lang w:eastAsia="fr-FR"/>
        </w:rPr>
        <w:t>e</w:t>
      </w:r>
      <w:r w:rsidRPr="00EE60D8">
        <w:rPr>
          <w:rFonts w:eastAsia="Times New Roman" w:cstheme="minorHAnsi"/>
          <w:lang w:eastAsia="fr-FR"/>
        </w:rPr>
        <w:t xml:space="preserve"> candidat absent</w:t>
      </w:r>
      <w:r w:rsidR="00131FB1">
        <w:rPr>
          <w:rFonts w:eastAsia="Times New Roman" w:cstheme="minorHAnsi"/>
          <w:lang w:eastAsia="fr-FR"/>
        </w:rPr>
        <w:t>,</w:t>
      </w:r>
      <w:r w:rsidRPr="00EE60D8">
        <w:rPr>
          <w:rFonts w:eastAsia="Times New Roman" w:cstheme="minorHAnsi"/>
          <w:lang w:eastAsia="fr-FR"/>
        </w:rPr>
        <w:t xml:space="preserve"> ou ayant échoué à l’examen de la date fixée, devra se ré</w:t>
      </w:r>
      <w:r w:rsidR="00EE60D8">
        <w:rPr>
          <w:rFonts w:eastAsia="Times New Roman" w:cstheme="minorHAnsi"/>
          <w:lang w:eastAsia="fr-FR"/>
        </w:rPr>
        <w:t>-</w:t>
      </w:r>
      <w:r w:rsidRPr="00EE60D8">
        <w:rPr>
          <w:rFonts w:eastAsia="Times New Roman" w:cstheme="minorHAnsi"/>
          <w:lang w:eastAsia="fr-FR"/>
        </w:rPr>
        <w:t xml:space="preserve">inscrire auprès de l’organisme de formation pour pouvoir se présenter à une autre date d’examen et s’acquitter du montant </w:t>
      </w:r>
      <w:r w:rsidR="00EE60D8" w:rsidRPr="00EE60D8">
        <w:rPr>
          <w:rFonts w:eastAsia="Times New Roman" w:cstheme="minorHAnsi"/>
          <w:lang w:eastAsia="fr-FR"/>
        </w:rPr>
        <w:t>d’inscription.</w:t>
      </w:r>
    </w:p>
    <w:p w14:paraId="36DB3161" w14:textId="77777777" w:rsidR="00EE60D8" w:rsidRDefault="00EE60D8" w:rsidP="00290C94">
      <w:pPr>
        <w:spacing w:after="0" w:line="240" w:lineRule="auto"/>
        <w:rPr>
          <w:rFonts w:eastAsia="Times New Roman" w:cstheme="minorHAnsi"/>
          <w:sz w:val="24"/>
          <w:szCs w:val="24"/>
          <w:lang w:eastAsia="fr-FR"/>
        </w:rPr>
      </w:pPr>
    </w:p>
    <w:p w14:paraId="7DA21DCA" w14:textId="6D27EE21" w:rsidR="00A6626A" w:rsidRDefault="00A6626A" w:rsidP="00A6626A">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5</w:t>
      </w:r>
      <w:r w:rsidRPr="000F6F74">
        <w:rPr>
          <w:rFonts w:eastAsia="Times New Roman" w:cstheme="minorHAnsi"/>
          <w:b/>
          <w:bCs/>
          <w:u w:val="single"/>
          <w:lang w:eastAsia="fr-FR"/>
        </w:rPr>
        <w:t xml:space="preserve"> : </w:t>
      </w:r>
      <w:r>
        <w:rPr>
          <w:rFonts w:eastAsia="Times New Roman" w:cstheme="minorHAnsi"/>
          <w:b/>
          <w:bCs/>
          <w:u w:val="single"/>
          <w:lang w:eastAsia="fr-FR"/>
        </w:rPr>
        <w:t>Modalités d’évaluation</w:t>
      </w:r>
    </w:p>
    <w:p w14:paraId="588714B9" w14:textId="6554B7A2" w:rsidR="00A6626A" w:rsidRDefault="00A6626A" w:rsidP="00A6626A">
      <w:pPr>
        <w:pStyle w:val="Paragraphedeliste"/>
        <w:numPr>
          <w:ilvl w:val="0"/>
          <w:numId w:val="34"/>
        </w:numPr>
        <w:rPr>
          <w:rFonts w:asciiTheme="minorHAnsi" w:eastAsia="Times New Roman" w:hAnsiTheme="minorHAnsi" w:cstheme="minorHAnsi"/>
          <w:sz w:val="22"/>
          <w:szCs w:val="22"/>
        </w:rPr>
      </w:pPr>
      <w:r w:rsidRPr="00A6626A">
        <w:rPr>
          <w:rFonts w:asciiTheme="minorHAnsi" w:eastAsia="Times New Roman" w:hAnsiTheme="minorHAnsi" w:cstheme="minorHAnsi"/>
          <w:sz w:val="22"/>
          <w:szCs w:val="22"/>
          <w:u w:val="single"/>
        </w:rPr>
        <w:t>Evaluations formatives</w:t>
      </w:r>
      <w:r>
        <w:rPr>
          <w:rFonts w:asciiTheme="minorHAnsi" w:eastAsia="Times New Roman" w:hAnsiTheme="minorHAnsi" w:cstheme="minorHAnsi"/>
          <w:sz w:val="22"/>
          <w:szCs w:val="22"/>
          <w:u w:val="single"/>
        </w:rPr>
        <w:t> </w:t>
      </w:r>
      <w:r w:rsidRPr="006D5282">
        <w:rPr>
          <w:rFonts w:asciiTheme="minorHAnsi" w:eastAsia="Times New Roman" w:hAnsiTheme="minorHAnsi" w:cstheme="minorHAnsi"/>
          <w:sz w:val="22"/>
          <w:szCs w:val="22"/>
        </w:rPr>
        <w:t xml:space="preserve">: Elles permettent </w:t>
      </w:r>
      <w:r w:rsidR="00F01C2B">
        <w:rPr>
          <w:rFonts w:asciiTheme="minorHAnsi" w:eastAsia="Times New Roman" w:hAnsiTheme="minorHAnsi" w:cstheme="minorHAnsi"/>
          <w:sz w:val="22"/>
          <w:szCs w:val="22"/>
        </w:rPr>
        <w:t>aux stagiaires de se mesurer, en se mettant en conditions d’examen (QCM, Tests d’épreuves) et de vérifier la progression de celui-ci vers l’objectif final. Cette évaluation n’intervient pas dans l’évaluation finale.</w:t>
      </w:r>
    </w:p>
    <w:p w14:paraId="5ABEC168" w14:textId="77777777" w:rsidR="00F70FFB" w:rsidRDefault="00F01C2B" w:rsidP="00A6626A">
      <w:pPr>
        <w:pStyle w:val="Paragraphedeliste"/>
        <w:numPr>
          <w:ilvl w:val="0"/>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Evaluation certificative </w:t>
      </w:r>
      <w:r w:rsidRPr="00F01C2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p>
    <w:p w14:paraId="21F95953" w14:textId="47C85805" w:rsidR="00F01C2B" w:rsidRDefault="00F70FFB" w:rsidP="00F70FFB">
      <w:pPr>
        <w:pStyle w:val="Paragraphedeliste"/>
        <w:numPr>
          <w:ilvl w:val="1"/>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Pour les candidats en formation initiale </w:t>
      </w:r>
      <w:r w:rsidRPr="00F70FF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un examen final composé de 4 épreuves atteste de l’ensemble des compétences visées. Le candidat doit être déclaré « APTE » à l’issue de chacune d’entre elles. Le candidat déclaré « INAPTE » devra se présenter à un nouvel examen, il ne conserve pas le bénéfice des épreuves qu’il a pu valider au cours de l’examen initial.</w:t>
      </w:r>
    </w:p>
    <w:p w14:paraId="76636CDD" w14:textId="71C255D3" w:rsidR="00F70FFB" w:rsidRDefault="00F70FFB" w:rsidP="00F70FFB">
      <w:pPr>
        <w:pStyle w:val="Paragraphedeliste"/>
        <w:numPr>
          <w:ilvl w:val="1"/>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Pour les candidats en formation continue (recyclage) </w:t>
      </w:r>
      <w:r w:rsidRPr="00F70FF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r w:rsidR="00F3682A">
        <w:rPr>
          <w:rFonts w:asciiTheme="minorHAnsi" w:eastAsia="Times New Roman" w:hAnsiTheme="minorHAnsi" w:cstheme="minorHAnsi"/>
          <w:sz w:val="22"/>
          <w:szCs w:val="22"/>
        </w:rPr>
        <w:t xml:space="preserve">L’examen est composé de deux épreuves qui attestent que le candidat possède toujours l’ensemble des compétences, des techniques et des procédures pour la réalisation du sauvetage. </w:t>
      </w:r>
    </w:p>
    <w:p w14:paraId="29A403ED" w14:textId="7E4F5718" w:rsidR="00FB191D" w:rsidRDefault="00FB191D" w:rsidP="00FB191D">
      <w:pPr>
        <w:pStyle w:val="Paragraphedeliste"/>
        <w:ind w:left="0"/>
        <w:rPr>
          <w:rFonts w:asciiTheme="minorHAnsi" w:eastAsia="Times New Roman" w:hAnsiTheme="minorHAnsi" w:cstheme="minorHAnsi"/>
          <w:sz w:val="10"/>
          <w:szCs w:val="10"/>
        </w:rPr>
      </w:pPr>
    </w:p>
    <w:p w14:paraId="0BEC946A" w14:textId="1F9F36D7" w:rsidR="00FB191D" w:rsidRPr="00FB191D" w:rsidRDefault="00FB191D" w:rsidP="00FB191D">
      <w:pPr>
        <w:pStyle w:val="Paragraphedeliste"/>
        <w:tabs>
          <w:tab w:val="left" w:pos="1485"/>
        </w:tabs>
        <w:ind w:left="1440"/>
        <w:rPr>
          <w:rFonts w:asciiTheme="minorHAnsi" w:eastAsia="Times New Roman" w:hAnsiTheme="minorHAnsi" w:cstheme="minorHAnsi"/>
          <w:sz w:val="22"/>
          <w:szCs w:val="22"/>
        </w:rPr>
      </w:pPr>
      <w:r w:rsidRPr="00FB191D">
        <w:rPr>
          <w:rFonts w:asciiTheme="minorHAnsi" w:eastAsia="Times New Roman" w:hAnsiTheme="minorHAnsi" w:cstheme="minorHAnsi"/>
          <w:i/>
          <w:iCs/>
          <w:sz w:val="22"/>
          <w:szCs w:val="22"/>
        </w:rPr>
        <w:t>La non validation des recyclants entraîne une notification temporaire d’exercer, jusqu’à une nouvelle évaluation favorable</w:t>
      </w:r>
      <w:r>
        <w:rPr>
          <w:rFonts w:asciiTheme="minorHAnsi" w:eastAsia="Times New Roman" w:hAnsiTheme="minorHAnsi" w:cstheme="minorHAnsi"/>
          <w:sz w:val="22"/>
          <w:szCs w:val="22"/>
        </w:rPr>
        <w:t>.</w:t>
      </w:r>
    </w:p>
    <w:p w14:paraId="470B4628" w14:textId="77777777" w:rsidR="00EE60D8" w:rsidRDefault="00EE60D8" w:rsidP="00EE60D8">
      <w:pPr>
        <w:spacing w:after="0" w:line="240" w:lineRule="auto"/>
        <w:rPr>
          <w:rFonts w:eastAsia="Times New Roman" w:cstheme="minorHAnsi"/>
          <w:b/>
          <w:bCs/>
          <w:u w:val="single"/>
          <w:lang w:eastAsia="fr-FR"/>
        </w:rPr>
      </w:pPr>
    </w:p>
    <w:p w14:paraId="79C83287" w14:textId="436981E3"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D030BE">
        <w:rPr>
          <w:rFonts w:eastAsia="Times New Roman" w:cstheme="minorHAnsi"/>
          <w:b/>
          <w:bCs/>
          <w:u w:val="single"/>
          <w:lang w:eastAsia="fr-FR"/>
        </w:rPr>
        <w:t>6</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5C953A55" w14:textId="79AC65FC" w:rsidR="00307228" w:rsidRDefault="00131FB1" w:rsidP="00EE60D8">
      <w:pPr>
        <w:spacing w:after="0" w:line="240" w:lineRule="auto"/>
        <w:rPr>
          <w:rFonts w:eastAsia="Times New Roman" w:cstheme="minorHAnsi"/>
          <w:lang w:eastAsia="fr-FR"/>
        </w:rPr>
      </w:pPr>
      <w:r w:rsidRPr="00F70FFB">
        <w:rPr>
          <w:rFonts w:eastAsia="Times New Roman" w:cstheme="minorHAnsi"/>
          <w:lang w:eastAsia="fr-FR"/>
        </w:rPr>
        <w:t>La réussite à l’examen final du BNSSA donne lieu à la délivrance d’un brevet certifiant de l’atteinte, par le candidat, de l’ensemble des compétences figurant à l’article 4 de l’arrêté du 22 juin 2011 fixant les modalités de délivrance du brevet national de sécurité et de sauvetage aquatique.</w:t>
      </w:r>
    </w:p>
    <w:p w14:paraId="38184BF0" w14:textId="77777777" w:rsidR="00F70FFB" w:rsidRPr="00F70FFB" w:rsidRDefault="00F70FFB" w:rsidP="00EE60D8">
      <w:pPr>
        <w:spacing w:after="0" w:line="240" w:lineRule="auto"/>
        <w:rPr>
          <w:rFonts w:eastAsia="Times New Roman" w:cstheme="minorHAnsi"/>
          <w:sz w:val="10"/>
          <w:szCs w:val="10"/>
          <w:lang w:eastAsia="fr-FR"/>
        </w:rPr>
      </w:pPr>
    </w:p>
    <w:p w14:paraId="1A854161" w14:textId="2FF7A12A" w:rsidR="00131FB1" w:rsidRPr="00F3682A" w:rsidRDefault="00F3682A" w:rsidP="00EE60D8">
      <w:pPr>
        <w:spacing w:after="0" w:line="240" w:lineRule="auto"/>
        <w:rPr>
          <w:rFonts w:eastAsia="Times New Roman" w:cstheme="minorHAnsi"/>
          <w:lang w:eastAsia="fr-FR"/>
        </w:rPr>
      </w:pPr>
      <w:r>
        <w:rPr>
          <w:rFonts w:eastAsia="Times New Roman" w:cstheme="minorHAnsi"/>
          <w:lang w:eastAsia="fr-FR"/>
        </w:rPr>
        <w:t xml:space="preserve">Le diplôme nominatif établi </w:t>
      </w:r>
      <w:r w:rsidRPr="00F3682A">
        <w:rPr>
          <w:rFonts w:eastAsia="Times New Roman" w:cstheme="minorHAnsi"/>
          <w:lang w:eastAsia="fr-FR"/>
        </w:rPr>
        <w:t>par la préfecture du département</w:t>
      </w:r>
      <w:r w:rsidR="00A6626A" w:rsidRPr="00F3682A">
        <w:rPr>
          <w:rFonts w:eastAsia="Times New Roman" w:cstheme="minorHAnsi"/>
          <w:lang w:eastAsia="fr-FR"/>
        </w:rPr>
        <w:t xml:space="preserve"> </w:t>
      </w:r>
      <w:r w:rsidRPr="00F3682A">
        <w:rPr>
          <w:rFonts w:eastAsia="Times New Roman" w:cstheme="minorHAnsi"/>
          <w:lang w:eastAsia="fr-FR"/>
        </w:rPr>
        <w:t>est</w:t>
      </w:r>
      <w:r w:rsidR="00A6626A" w:rsidRPr="00F3682A">
        <w:rPr>
          <w:rFonts w:eastAsia="Times New Roman" w:cstheme="minorHAnsi"/>
          <w:lang w:eastAsia="fr-FR"/>
        </w:rPr>
        <w:t xml:space="preserve"> transmis aux candidats par l’intermédiaire du centre de formation.</w:t>
      </w:r>
    </w:p>
    <w:p w14:paraId="62BDBA51" w14:textId="77777777" w:rsidR="00A6626A" w:rsidRDefault="00A6626A" w:rsidP="00EE60D8">
      <w:pPr>
        <w:spacing w:after="0" w:line="240" w:lineRule="auto"/>
        <w:rPr>
          <w:rFonts w:eastAsia="Times New Roman" w:cstheme="minorHAnsi"/>
          <w:sz w:val="10"/>
          <w:szCs w:val="10"/>
          <w:lang w:eastAsia="fr-FR"/>
        </w:rPr>
      </w:pPr>
    </w:p>
    <w:p w14:paraId="0C36750A" w14:textId="17F22BDB" w:rsidR="00FB191D" w:rsidRPr="00FB191D" w:rsidRDefault="00FB191D" w:rsidP="00EE60D8">
      <w:pPr>
        <w:spacing w:after="0" w:line="240" w:lineRule="auto"/>
        <w:rPr>
          <w:rFonts w:eastAsia="Times New Roman" w:cstheme="minorHAnsi"/>
          <w:lang w:eastAsia="fr-FR"/>
        </w:rPr>
      </w:pPr>
      <w:r>
        <w:rPr>
          <w:rFonts w:eastAsia="Times New Roman" w:cstheme="minorHAnsi"/>
          <w:lang w:eastAsia="fr-FR"/>
        </w:rPr>
        <w:t>La validité du diplôme délivré est de 5 ans. A l’issue de cette période de validité, le candidat est soumis à une vérification de maintien des acquis afin de maintenir son diplôme à jour.</w:t>
      </w: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15F66B44"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7</w:t>
      </w:r>
      <w:r w:rsidRPr="000F6F74">
        <w:rPr>
          <w:rFonts w:eastAsia="Times New Roman" w:cstheme="minorHAnsi"/>
          <w:b/>
          <w:bCs/>
          <w:u w:val="single"/>
          <w:lang w:eastAsia="fr-FR"/>
        </w:rPr>
        <w:t xml:space="preserve"> :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33285145"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Toute absence constatée du stagiaire entraînera la non délivrance d’une attestation de formation et la non présentation de celui-ci par l’organisme à l’examen final.</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313D638C"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54"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54"/>
      <w:r w:rsidRPr="004B57B0">
        <w:rPr>
          <w:rFonts w:eastAsia="Times New Roman" w:cstheme="minorHAnsi"/>
          <w:lang w:eastAsia="fr-FR"/>
        </w:rPr>
        <w:tab/>
      </w:r>
      <w:r w:rsidR="000004FE">
        <w:rPr>
          <w:rFonts w:eastAsia="Times New Roman" w:cstheme="minorHAnsi"/>
          <w:lang w:eastAsia="fr-FR"/>
        </w:rPr>
        <w:tab/>
      </w:r>
      <w:r w:rsidR="000004FE">
        <w:rPr>
          <w:rFonts w:eastAsia="Times New Roman" w:cstheme="minorHAnsi"/>
          <w:lang w:eastAsia="fr-FR"/>
        </w:rPr>
        <w:tab/>
      </w:r>
      <w:r w:rsidR="000004FE">
        <w:rPr>
          <w:rFonts w:eastAsia="Times New Roman" w:cstheme="minorHAnsi"/>
          <w:lang w:eastAsia="fr-FR"/>
        </w:rPr>
        <w:tab/>
      </w:r>
      <w:r w:rsidR="000004FE">
        <w:rPr>
          <w:rFonts w:eastAsia="Times New Roman" w:cstheme="minorHAnsi"/>
          <w:lang w:eastAsia="fr-FR"/>
        </w:rPr>
        <w:tab/>
      </w:r>
      <w:r w:rsidRPr="004B57B0">
        <w:rPr>
          <w:rFonts w:eastAsia="Times New Roman" w:cstheme="minorHAnsi"/>
          <w:lang w:eastAsia="fr-FR"/>
        </w:rPr>
        <w:t xml:space="preserve">Le </w:t>
      </w:r>
      <w:r>
        <w:rPr>
          <w:rFonts w:eastAsia="Times New Roman" w:cstheme="minorHAnsi"/>
          <w:lang w:eastAsia="fr-FR"/>
        </w:rPr>
        <w:fldChar w:fldCharType="begin">
          <w:ffData>
            <w:name w:val="Texte41"/>
            <w:enabled/>
            <w:calcOnExit w:val="0"/>
            <w:textInput/>
          </w:ffData>
        </w:fldChar>
      </w:r>
      <w:bookmarkStart w:id="55"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55"/>
    </w:p>
    <w:p w14:paraId="4A5AEFF8" w14:textId="77777777" w:rsidR="004B57B0" w:rsidRPr="004B57B0" w:rsidRDefault="004B57B0" w:rsidP="004B57B0">
      <w:pPr>
        <w:spacing w:after="0" w:line="240" w:lineRule="auto"/>
        <w:rPr>
          <w:rFonts w:eastAsia="Times New Roman" w:cstheme="minorHAnsi"/>
          <w:lang w:eastAsia="fr-FR"/>
        </w:rPr>
      </w:pPr>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56"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56"/>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57"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57"/>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7F37A981" w:rsidR="004B57B0" w:rsidRDefault="000004FE" w:rsidP="004B57B0">
      <w:pPr>
        <w:spacing w:after="0" w:line="240" w:lineRule="auto"/>
        <w:rPr>
          <w:rFonts w:eastAsia="Times New Roman" w:cstheme="minorHAnsi"/>
          <w:lang w:eastAsia="fr-FR"/>
        </w:rPr>
      </w:pPr>
      <w:r>
        <w:rPr>
          <w:rFonts w:eastAsia="Times New Roman" w:cstheme="minorHAnsi"/>
          <w:i/>
          <w:iCs/>
          <w:noProof/>
          <w:sz w:val="20"/>
          <w:szCs w:val="20"/>
          <w:lang w:eastAsia="fr-FR"/>
        </w:rPr>
        <mc:AlternateContent>
          <mc:Choice Requires="wps">
            <w:drawing>
              <wp:anchor distT="0" distB="0" distL="114300" distR="114300" simplePos="0" relativeHeight="251660288" behindDoc="0" locked="0" layoutInCell="1" allowOverlap="1" wp14:anchorId="156EC0D0" wp14:editId="27B33326">
                <wp:simplePos x="0" y="0"/>
                <wp:positionH relativeFrom="column">
                  <wp:posOffset>3657600</wp:posOffset>
                </wp:positionH>
                <wp:positionV relativeFrom="paragraph">
                  <wp:posOffset>114935</wp:posOffset>
                </wp:positionV>
                <wp:extent cx="2407920" cy="1173480"/>
                <wp:effectExtent l="0" t="0" r="0" b="7620"/>
                <wp:wrapNone/>
                <wp:docPr id="1378232682" name="Zone de texte 3"/>
                <wp:cNvGraphicFramePr/>
                <a:graphic xmlns:a="http://schemas.openxmlformats.org/drawingml/2006/main">
                  <a:graphicData uri="http://schemas.microsoft.com/office/word/2010/wordprocessingShape">
                    <wps:wsp>
                      <wps:cNvSpPr txBox="1"/>
                      <wps:spPr>
                        <a:xfrm>
                          <a:off x="0" y="0"/>
                          <a:ext cx="2407920" cy="1173480"/>
                        </a:xfrm>
                        <a:prstGeom prst="rect">
                          <a:avLst/>
                        </a:prstGeom>
                        <a:solidFill>
                          <a:schemeClr val="lt1"/>
                        </a:solidFill>
                        <a:ln w="6350">
                          <a:noFill/>
                        </a:ln>
                      </wps:spPr>
                      <wps:txbx>
                        <w:txbxContent>
                          <w:p w14:paraId="01D1C213" w14:textId="691E0D6F" w:rsidR="000004FE" w:rsidRDefault="000004FE">
                            <w:r>
                              <w:rPr>
                                <w:noProof/>
                              </w:rPr>
                              <w:drawing>
                                <wp:inline distT="0" distB="0" distL="0" distR="0" wp14:anchorId="40F6547C" wp14:editId="3599443A">
                                  <wp:extent cx="2172335" cy="1075690"/>
                                  <wp:effectExtent l="0" t="0" r="0" b="0"/>
                                  <wp:docPr id="2524966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96680" name="Image 252496680"/>
                                          <pic:cNvPicPr/>
                                        </pic:nvPicPr>
                                        <pic:blipFill>
                                          <a:blip r:embed="rId11">
                                            <a:extLst>
                                              <a:ext uri="{28A0092B-C50C-407E-A947-70E740481C1C}">
                                                <a14:useLocalDpi xmlns:a14="http://schemas.microsoft.com/office/drawing/2010/main" val="0"/>
                                              </a:ext>
                                            </a:extLst>
                                          </a:blip>
                                          <a:stretch>
                                            <a:fillRect/>
                                          </a:stretch>
                                        </pic:blipFill>
                                        <pic:spPr>
                                          <a:xfrm>
                                            <a:off x="0" y="0"/>
                                            <a:ext cx="2172335" cy="1075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EC0D0" id="Zone de texte 3" o:spid="_x0000_s1028" type="#_x0000_t202" style="position:absolute;margin-left:4in;margin-top:9.05pt;width:189.6pt;height:9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" fillcolor="white [3201]" stroked="f" strokeweight=".5pt">
                <v:textbox>
                  <w:txbxContent>
                    <w:p w14:paraId="01D1C213" w14:textId="691E0D6F" w:rsidR="000004FE" w:rsidRDefault="000004FE">
                      <w:r>
                        <w:rPr>
                          <w:noProof/>
                        </w:rPr>
                        <w:drawing>
                          <wp:inline distT="0" distB="0" distL="0" distR="0" wp14:anchorId="40F6547C" wp14:editId="3599443A">
                            <wp:extent cx="2172335" cy="1075690"/>
                            <wp:effectExtent l="0" t="0" r="0" b="0"/>
                            <wp:docPr id="2524966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96680" name="Image 252496680"/>
                                    <pic:cNvPicPr/>
                                  </pic:nvPicPr>
                                  <pic:blipFill>
                                    <a:blip r:embed="rId11">
                                      <a:extLst>
                                        <a:ext uri="{28A0092B-C50C-407E-A947-70E740481C1C}">
                                          <a14:useLocalDpi xmlns:a14="http://schemas.microsoft.com/office/drawing/2010/main" val="0"/>
                                        </a:ext>
                                      </a:extLst>
                                    </a:blip>
                                    <a:stretch>
                                      <a:fillRect/>
                                    </a:stretch>
                                  </pic:blipFill>
                                  <pic:spPr>
                                    <a:xfrm>
                                      <a:off x="0" y="0"/>
                                      <a:ext cx="2172335" cy="1075690"/>
                                    </a:xfrm>
                                    <a:prstGeom prst="rect">
                                      <a:avLst/>
                                    </a:prstGeom>
                                  </pic:spPr>
                                </pic:pic>
                              </a:graphicData>
                            </a:graphic>
                          </wp:inline>
                        </w:drawing>
                      </w:r>
                    </w:p>
                  </w:txbxContent>
                </v:textbox>
              </v:shape>
            </w:pict>
          </mc:Fallback>
        </mc:AlternateContent>
      </w:r>
      <w:r w:rsidR="004B57B0" w:rsidRPr="004B57B0">
        <w:rPr>
          <w:rFonts w:eastAsia="Times New Roman" w:cstheme="minorHAnsi"/>
          <w:i/>
          <w:iCs/>
          <w:sz w:val="20"/>
          <w:szCs w:val="20"/>
          <w:lang w:eastAsia="fr-FR"/>
        </w:rPr>
        <w:t>(Nom et Prénom)</w:t>
      </w:r>
      <w:r w:rsidR="004B57B0" w:rsidRPr="004B57B0">
        <w:rPr>
          <w:rFonts w:eastAsia="Times New Roman" w:cstheme="minorHAnsi"/>
          <w:lang w:eastAsia="fr-FR"/>
        </w:rPr>
        <w:tab/>
      </w:r>
    </w:p>
    <w:p w14:paraId="52A31F27" w14:textId="1B1D680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p>
    <w:p w14:paraId="2B27DC53" w14:textId="77777777" w:rsidR="004B57B0" w:rsidRDefault="004B57B0" w:rsidP="004B57B0">
      <w:pPr>
        <w:spacing w:after="0" w:line="240" w:lineRule="auto"/>
        <w:rPr>
          <w:rFonts w:eastAsia="Times New Roman" w:cstheme="minorHAnsi"/>
          <w:lang w:eastAsia="fr-FR"/>
        </w:rPr>
      </w:pPr>
    </w:p>
    <w:p w14:paraId="5C991C4A" w14:textId="21AABEBC"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39777083" w14:textId="77777777" w:rsidR="00307228" w:rsidRPr="004B57B0" w:rsidRDefault="00307228"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56820547" w14:textId="77777777" w:rsidR="00AF23D4" w:rsidRDefault="00AF23D4" w:rsidP="00DB6F41">
      <w:pPr>
        <w:spacing w:after="0" w:line="240" w:lineRule="auto"/>
        <w:jc w:val="center"/>
        <w:rPr>
          <w:rFonts w:eastAsia="Times New Roman" w:cstheme="minorHAnsi"/>
          <w:sz w:val="24"/>
          <w:szCs w:val="24"/>
          <w:lang w:eastAsia="fr-FR"/>
        </w:rPr>
      </w:pPr>
    </w:p>
    <w:p w14:paraId="60B3423D" w14:textId="77777777" w:rsidR="00307228" w:rsidRDefault="00307228" w:rsidP="00DB6F41">
      <w:pPr>
        <w:spacing w:after="0" w:line="240" w:lineRule="auto"/>
        <w:jc w:val="center"/>
        <w:rPr>
          <w:rFonts w:eastAsia="Times New Roman" w:cstheme="minorHAnsi"/>
          <w:sz w:val="24"/>
          <w:szCs w:val="24"/>
          <w:lang w:eastAsia="fr-FR"/>
        </w:rPr>
      </w:pPr>
    </w:p>
    <w:p w14:paraId="3C7B3887" w14:textId="77777777" w:rsidR="00307228" w:rsidRDefault="00307228" w:rsidP="00DB6F41">
      <w:pPr>
        <w:spacing w:after="0" w:line="240" w:lineRule="auto"/>
        <w:jc w:val="center"/>
        <w:rPr>
          <w:rFonts w:eastAsia="Times New Roman" w:cstheme="minorHAnsi"/>
          <w:sz w:val="24"/>
          <w:szCs w:val="24"/>
          <w:lang w:eastAsia="fr-FR"/>
        </w:rPr>
      </w:pPr>
    </w:p>
    <w:p w14:paraId="3DEFF657" w14:textId="77777777" w:rsidR="002A5021" w:rsidRDefault="002A5021" w:rsidP="00DB6F41">
      <w:pPr>
        <w:spacing w:after="0" w:line="240" w:lineRule="auto"/>
        <w:jc w:val="center"/>
        <w:rPr>
          <w:rFonts w:eastAsia="Times New Roman" w:cstheme="minorHAnsi"/>
          <w:sz w:val="24"/>
          <w:szCs w:val="24"/>
          <w:lang w:eastAsia="fr-FR"/>
        </w:rPr>
      </w:pPr>
    </w:p>
    <w:p w14:paraId="6267F4C5" w14:textId="2DDD7607" w:rsidR="004B57B0" w:rsidRPr="008057B9" w:rsidRDefault="004B57B0"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DEMANDE D’INSCRIPTION</w:t>
      </w:r>
      <w:r w:rsidR="00E864F5">
        <w:rPr>
          <w:rFonts w:asciiTheme="minorHAnsi" w:hAnsiTheme="minorHAnsi" w:cstheme="minorHAnsi"/>
          <w:b/>
          <w:bCs/>
          <w:sz w:val="28"/>
          <w:szCs w:val="28"/>
        </w:rPr>
        <w:t xml:space="preserve"> A UNE SESSION D’EXAMEN</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58"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58"/>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7FE1FD86" w14:textId="77777777" w:rsidR="00746DC7" w:rsidRPr="006738AD" w:rsidRDefault="00746DC7"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Sollicite de votre bienveillance la prise en compte de ma demande d’inscription à l’examen du </w:t>
      </w:r>
    </w:p>
    <w:p w14:paraId="57490747" w14:textId="52CD8DA8" w:rsidR="00E864F5" w:rsidRPr="006738AD" w:rsidRDefault="00746DC7" w:rsidP="006738AD">
      <w:pPr>
        <w:spacing w:after="0" w:line="240" w:lineRule="auto"/>
        <w:rPr>
          <w:rFonts w:eastAsia="Times New Roman" w:cstheme="minorHAnsi"/>
          <w:sz w:val="24"/>
          <w:szCs w:val="24"/>
          <w:u w:val="single"/>
          <w:lang w:eastAsia="fr-FR"/>
        </w:rPr>
      </w:pPr>
      <w:r w:rsidRPr="006738AD">
        <w:rPr>
          <w:rFonts w:eastAsia="Times New Roman" w:cstheme="minorHAnsi"/>
          <w:sz w:val="24"/>
          <w:szCs w:val="24"/>
          <w:u w:val="single"/>
          <w:lang w:eastAsia="fr-FR"/>
        </w:rPr>
        <w:t>Brevet National de Sécurité et de Sauvetage Aquatique</w:t>
      </w:r>
      <w:r w:rsidR="00E864F5" w:rsidRPr="006738AD">
        <w:rPr>
          <w:rFonts w:eastAsia="Times New Roman" w:cstheme="minorHAnsi"/>
          <w:sz w:val="24"/>
          <w:szCs w:val="24"/>
          <w:u w:val="single"/>
          <w:lang w:eastAsia="fr-FR"/>
        </w:rPr>
        <w:t xml:space="preserve"> </w:t>
      </w:r>
      <w:r w:rsidRPr="006738AD">
        <w:rPr>
          <w:rFonts w:eastAsia="Times New Roman" w:cstheme="minorHAnsi"/>
          <w:sz w:val="24"/>
          <w:szCs w:val="24"/>
          <w:u w:val="single"/>
          <w:lang w:eastAsia="fr-FR"/>
        </w:rPr>
        <w:t>(B.N.S.S.A).</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2F88ED65" w14:textId="77777777" w:rsidR="006738AD" w:rsidRDefault="00746DC7"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Ci-joint mon dossier dûment complété comprenant l’ensemble des pièces administratives demandées</w:t>
      </w:r>
      <w:r w:rsidR="006738AD">
        <w:rPr>
          <w:rFonts w:eastAsia="Times New Roman" w:cstheme="minorHAnsi"/>
          <w:sz w:val="24"/>
          <w:szCs w:val="24"/>
          <w:lang w:eastAsia="fr-FR"/>
        </w:rPr>
        <w:t>.</w:t>
      </w:r>
    </w:p>
    <w:p w14:paraId="142CDD75" w14:textId="13549947" w:rsidR="00307228" w:rsidRPr="006738AD" w:rsidRDefault="00746DC7"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 </w:t>
      </w:r>
    </w:p>
    <w:p w14:paraId="17436759" w14:textId="51F3EA7B" w:rsidR="005E6334" w:rsidRPr="006738AD" w:rsidRDefault="005E6334"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Je déclare sur l'honneur :</w:t>
      </w:r>
    </w:p>
    <w:p w14:paraId="01C80748" w14:textId="28BD435A" w:rsidR="005E6334" w:rsidRPr="006738AD" w:rsidRDefault="005E6334"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Que les informations fournies sont exactes et que je remplis les conditions requises pour m’inscrire à l'examen.</w:t>
      </w:r>
    </w:p>
    <w:p w14:paraId="7F3FA1A0" w14:textId="035ED068" w:rsidR="005E6334" w:rsidRPr="006738AD" w:rsidRDefault="005E6334"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Avoir pris connaissance des conditions d’organisation de la formation et du déroulement de l’examen.</w:t>
      </w:r>
    </w:p>
    <w:p w14:paraId="57D0A63A" w14:textId="373F50D0" w:rsidR="00AF03A8" w:rsidRPr="006738AD" w:rsidRDefault="00AF03A8"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Ne rien dissimuler de mon état de santé en cours de formation et/ou le jour de l’examen (Etat fébrile, COVID, maladies contagieuses, infection…)</w:t>
      </w:r>
    </w:p>
    <w:p w14:paraId="3D909DD6" w14:textId="77777777" w:rsidR="00F81CF4" w:rsidRPr="008B1D6B" w:rsidRDefault="00F81CF4" w:rsidP="00F81CF4">
      <w:pPr>
        <w:pStyle w:val="Paragraphedeliste"/>
        <w:numPr>
          <w:ilvl w:val="0"/>
          <w:numId w:val="34"/>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 règlement intérieur qui me sera transmis avec ma convocation (1 semaine avant le premier jour de formation)</w:t>
      </w:r>
    </w:p>
    <w:p w14:paraId="0656F45C" w14:textId="77777777" w:rsidR="00F81CF4" w:rsidRPr="008B1D6B" w:rsidRDefault="00F81CF4" w:rsidP="00F81CF4">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En tant que personne majeur, ne pas m’opposer au droit à l’image au cours de la formation dans un but de communication promotionnelle de l’association</w:t>
      </w:r>
    </w:p>
    <w:p w14:paraId="50E924DF" w14:textId="77777777" w:rsidR="00F81CF4" w:rsidRPr="008B1D6B" w:rsidRDefault="00F81CF4" w:rsidP="00F81CF4">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69FC914" w14:textId="77777777" w:rsidR="00F81CF4" w:rsidRPr="00CC2F1E" w:rsidRDefault="00F81CF4" w:rsidP="00F81CF4">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 tenant compte de la protection des données.</w:t>
      </w:r>
    </w:p>
    <w:p w14:paraId="5AF1C959" w14:textId="77777777" w:rsidR="00F81CF4" w:rsidRPr="008B1D6B" w:rsidRDefault="00F81CF4" w:rsidP="00F81CF4">
      <w:pPr>
        <w:pStyle w:val="Paragraphedeliste"/>
        <w:numPr>
          <w:ilvl w:val="0"/>
          <w:numId w:val="34"/>
        </w:numPr>
        <w:spacing w:line="276" w:lineRule="auto"/>
        <w:rPr>
          <w:rFonts w:asciiTheme="minorHAnsi" w:eastAsia="Times New Roman" w:hAnsiTheme="minorHAnsi" w:cstheme="minorHAnsi"/>
        </w:rPr>
      </w:pPr>
      <w:bookmarkStart w:id="59" w:name="_Hlk178004703"/>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bookmarkEnd w:id="59"/>
    <w:p w14:paraId="1FF7EBCB" w14:textId="3307A101" w:rsidR="00AF03A8" w:rsidRDefault="00AF03A8"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Que mon inscription à l’examen ne sera retenue qu’après le règlement complet des frais de formation et d’examen.</w:t>
      </w:r>
    </w:p>
    <w:p w14:paraId="4494966C" w14:textId="77777777" w:rsidR="009414AD" w:rsidRPr="006738AD" w:rsidRDefault="009414AD" w:rsidP="00F81CF4">
      <w:pPr>
        <w:pStyle w:val="Paragraphedeliste"/>
        <w:spacing w:line="276" w:lineRule="auto"/>
        <w:rPr>
          <w:rFonts w:asciiTheme="minorHAnsi" w:eastAsia="Times New Roman" w:hAnsiTheme="minorHAnsi" w:cstheme="minorHAnsi"/>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05C39770" w14:textId="77777777" w:rsidR="00A520B4" w:rsidRDefault="00A520B4" w:rsidP="00DB6F41">
      <w:pPr>
        <w:spacing w:after="0" w:line="240" w:lineRule="auto"/>
        <w:jc w:val="center"/>
        <w:rPr>
          <w:rFonts w:eastAsia="Times New Roman" w:cstheme="minorHAnsi"/>
          <w:sz w:val="24"/>
          <w:szCs w:val="24"/>
          <w:lang w:eastAsia="fr-FR"/>
        </w:rPr>
      </w:pPr>
    </w:p>
    <w:p w14:paraId="6A8B7FF2" w14:textId="77777777" w:rsidR="00A520B4" w:rsidRDefault="00A520B4" w:rsidP="00DB6F41">
      <w:pPr>
        <w:spacing w:after="0" w:line="240" w:lineRule="auto"/>
        <w:jc w:val="center"/>
        <w:rPr>
          <w:rFonts w:eastAsia="Times New Roman" w:cstheme="minorHAnsi"/>
          <w:sz w:val="24"/>
          <w:szCs w:val="24"/>
          <w:lang w:eastAsia="fr-FR"/>
        </w:rPr>
      </w:pPr>
    </w:p>
    <w:p w14:paraId="2F5352DA" w14:textId="77777777" w:rsidR="00A520B4" w:rsidRDefault="00A520B4" w:rsidP="00DB6F41">
      <w:pPr>
        <w:spacing w:after="0" w:line="240" w:lineRule="auto"/>
        <w:jc w:val="center"/>
        <w:rPr>
          <w:rFonts w:eastAsia="Times New Roman" w:cstheme="minorHAnsi"/>
          <w:sz w:val="24"/>
          <w:szCs w:val="24"/>
          <w:lang w:eastAsia="fr-FR"/>
        </w:rPr>
      </w:pPr>
    </w:p>
    <w:p w14:paraId="48182614" w14:textId="77777777" w:rsidR="00A520B4" w:rsidRDefault="00A520B4" w:rsidP="00A520B4">
      <w:pPr>
        <w:spacing w:after="0" w:line="240" w:lineRule="auto"/>
        <w:rPr>
          <w:rFonts w:eastAsia="Times New Roman" w:cstheme="minorHAnsi"/>
          <w:b/>
          <w:sz w:val="32"/>
          <w:szCs w:val="32"/>
          <w:u w:val="single"/>
          <w:lang w:eastAsia="fr-FR"/>
        </w:rPr>
      </w:pPr>
      <w:bookmarkStart w:id="60" w:name="_Hlk184047072"/>
    </w:p>
    <w:p w14:paraId="6179ADFF" w14:textId="77777777" w:rsidR="00A520B4" w:rsidRDefault="00A520B4" w:rsidP="00A520B4">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 xml:space="preserve">AUTORISATION « Droit à l’image » </w:t>
      </w:r>
    </w:p>
    <w:p w14:paraId="1414FC96" w14:textId="77777777" w:rsidR="00A520B4" w:rsidRPr="00311266" w:rsidRDefault="00A520B4" w:rsidP="00A520B4">
      <w:pPr>
        <w:pStyle w:val="Paragraphedeliste"/>
        <w:ind w:left="0"/>
        <w:jc w:val="center"/>
        <w:rPr>
          <w:rFonts w:asciiTheme="minorHAnsi" w:eastAsia="Times New Roman" w:hAnsiTheme="minorHAnsi" w:cstheme="minorHAnsi"/>
          <w:b/>
          <w:sz w:val="22"/>
          <w:szCs w:val="22"/>
        </w:rPr>
      </w:pPr>
    </w:p>
    <w:p w14:paraId="042ABE05" w14:textId="77777777" w:rsidR="00A520B4" w:rsidRDefault="00A520B4" w:rsidP="0060170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61"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1"/>
    </w:p>
    <w:p w14:paraId="76C869C7" w14:textId="77777777" w:rsidR="00A520B4" w:rsidRDefault="00A520B4" w:rsidP="0060170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62"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62"/>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018EFEB1" w14:textId="77777777" w:rsidR="00A520B4" w:rsidRDefault="00A520B4" w:rsidP="0060170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63"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63"/>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65CD8877" w14:textId="77777777" w:rsidR="00A520B4" w:rsidRDefault="00A520B4" w:rsidP="00A520B4">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18F937F8" w14:textId="77777777" w:rsidR="00A520B4" w:rsidRDefault="00A520B4" w:rsidP="00A520B4">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2BE4D1E7" w14:textId="77777777" w:rsidR="00A520B4" w:rsidRDefault="00A520B4" w:rsidP="00A520B4">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663EC38E" w14:textId="77777777" w:rsidR="00601709" w:rsidRDefault="00601709" w:rsidP="00A520B4">
      <w:pPr>
        <w:pStyle w:val="Paragraphedeliste"/>
        <w:spacing w:line="276" w:lineRule="auto"/>
        <w:ind w:left="0"/>
        <w:rPr>
          <w:rFonts w:asciiTheme="minorHAnsi" w:hAnsiTheme="minorHAnsi" w:cstheme="minorHAnsi"/>
          <w:sz w:val="22"/>
          <w:szCs w:val="22"/>
        </w:rPr>
      </w:pPr>
    </w:p>
    <w:p w14:paraId="0455563A" w14:textId="77777777" w:rsidR="00A520B4" w:rsidRDefault="00A520B4" w:rsidP="00A520B4">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64"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4"/>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65"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5"/>
    </w:p>
    <w:p w14:paraId="58D9913D" w14:textId="77777777" w:rsidR="00A520B4" w:rsidRDefault="00A520B4" w:rsidP="00A520B4">
      <w:pPr>
        <w:pStyle w:val="Paragraphedeliste"/>
        <w:spacing w:line="276" w:lineRule="auto"/>
        <w:ind w:left="0"/>
        <w:rPr>
          <w:rFonts w:asciiTheme="minorHAnsi" w:hAnsiTheme="minorHAnsi" w:cstheme="minorHAnsi"/>
          <w:sz w:val="22"/>
          <w:szCs w:val="22"/>
        </w:rPr>
      </w:pPr>
    </w:p>
    <w:p w14:paraId="2DA5A468" w14:textId="77777777" w:rsidR="00A520B4" w:rsidRDefault="00A520B4" w:rsidP="00A520B4">
      <w:pPr>
        <w:pStyle w:val="Paragraphedeliste"/>
        <w:ind w:left="0"/>
        <w:rPr>
          <w:rFonts w:asciiTheme="minorHAnsi" w:hAnsiTheme="minorHAnsi" w:cstheme="minorHAnsi"/>
          <w:sz w:val="22"/>
          <w:szCs w:val="22"/>
        </w:rPr>
      </w:pPr>
    </w:p>
    <w:p w14:paraId="24FFD8BB" w14:textId="77777777" w:rsidR="00601709" w:rsidRDefault="00601709" w:rsidP="00A520B4">
      <w:pPr>
        <w:pStyle w:val="Paragraphedeliste"/>
        <w:ind w:left="0"/>
        <w:rPr>
          <w:rFonts w:asciiTheme="minorHAnsi" w:hAnsiTheme="minorHAnsi" w:cstheme="minorHAnsi"/>
          <w:sz w:val="22"/>
          <w:szCs w:val="22"/>
        </w:rPr>
      </w:pPr>
    </w:p>
    <w:p w14:paraId="46A0FC0D" w14:textId="77777777" w:rsidR="00A520B4" w:rsidRPr="00311266" w:rsidRDefault="00A520B4" w:rsidP="00A520B4">
      <w:pPr>
        <w:pStyle w:val="Paragraphedeliste"/>
        <w:ind w:left="0"/>
        <w:rPr>
          <w:rFonts w:asciiTheme="minorHAnsi" w:eastAsia="Times New Roman" w:hAnsiTheme="minorHAnsi" w:cstheme="minorHAnsi"/>
          <w:b/>
          <w:sz w:val="22"/>
          <w:szCs w:val="22"/>
        </w:rPr>
      </w:pPr>
    </w:p>
    <w:p w14:paraId="28F2697F" w14:textId="77777777" w:rsidR="00A520B4" w:rsidRDefault="00A520B4" w:rsidP="00A520B4">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76C600C1" w14:textId="77777777" w:rsidR="00A520B4" w:rsidRDefault="00A520B4" w:rsidP="00A520B4">
      <w:pPr>
        <w:spacing w:after="0"/>
      </w:pPr>
    </w:p>
    <w:p w14:paraId="2517E13A" w14:textId="77777777" w:rsidR="00A520B4" w:rsidRDefault="00A520B4" w:rsidP="00A520B4">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20284451" w14:textId="77777777" w:rsidR="00A520B4" w:rsidRDefault="00A520B4" w:rsidP="00A520B4">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43D18D86" w14:textId="79BA6D6D" w:rsidR="00A520B4" w:rsidRDefault="00A520B4" w:rsidP="00A520B4">
      <w:pPr>
        <w:spacing w:line="276" w:lineRule="auto"/>
      </w:pPr>
      <w:r w:rsidRPr="002549B0">
        <w:t xml:space="preserve">Fondements juridiques : Le traitement des données relatives à l’image nécessite de recueillir le consentement des personnes concernées. </w:t>
      </w:r>
    </w:p>
    <w:p w14:paraId="592F2D10" w14:textId="77777777" w:rsidR="00A520B4" w:rsidRDefault="00A520B4" w:rsidP="00A520B4">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219D6136" w14:textId="77777777" w:rsidR="00A520B4" w:rsidRDefault="00A520B4" w:rsidP="00A520B4">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60"/>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1539A28" w14:textId="77777777" w:rsidR="00601709" w:rsidRDefault="00601709" w:rsidP="00DB6F41">
      <w:pPr>
        <w:spacing w:after="0" w:line="240" w:lineRule="auto"/>
        <w:jc w:val="center"/>
        <w:rPr>
          <w:rFonts w:eastAsia="Times New Roman" w:cstheme="minorHAnsi"/>
          <w:sz w:val="24"/>
          <w:szCs w:val="24"/>
          <w:lang w:eastAsia="fr-FR"/>
        </w:rPr>
      </w:pPr>
    </w:p>
    <w:p w14:paraId="0231E00A" w14:textId="77777777" w:rsidR="00601709" w:rsidRDefault="00601709" w:rsidP="00DB6F41">
      <w:pPr>
        <w:spacing w:after="0" w:line="240" w:lineRule="auto"/>
        <w:jc w:val="center"/>
        <w:rPr>
          <w:rFonts w:eastAsia="Times New Roman" w:cstheme="minorHAnsi"/>
          <w:sz w:val="24"/>
          <w:szCs w:val="24"/>
          <w:lang w:eastAsia="fr-FR"/>
        </w:rPr>
      </w:pPr>
    </w:p>
    <w:p w14:paraId="34CD7C6F" w14:textId="77777777" w:rsidR="00601709" w:rsidRDefault="00601709"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24C7CCFC" w14:textId="77777777" w:rsidR="006738AD" w:rsidRDefault="006738AD"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078B9494"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21356">
                              <w:rPr>
                                <w:rFonts w:eastAsia="Times New Roman" w:cstheme="minorHAnsi"/>
                                <w:b/>
                                <w:sz w:val="32"/>
                                <w:szCs w:val="32"/>
                                <w:lang w:eastAsia="fr-FR"/>
                              </w:rPr>
                              <w:t>P</w:t>
                            </w:r>
                            <w:r>
                              <w:rPr>
                                <w:rFonts w:eastAsia="Times New Roman" w:cstheme="minorHAnsi"/>
                                <w:b/>
                                <w:sz w:val="32"/>
                                <w:szCs w:val="32"/>
                                <w:lang w:eastAsia="fr-FR"/>
                              </w:rPr>
                              <w:t>ages 6-7-8-9</w:t>
                            </w:r>
                            <w:r w:rsidR="00E21356">
                              <w:rPr>
                                <w:rFonts w:eastAsia="Times New Roman" w:cstheme="minorHAnsi"/>
                                <w:b/>
                                <w:sz w:val="32"/>
                                <w:szCs w:val="32"/>
                                <w:lang w:eastAsia="fr-FR"/>
                              </w:rPr>
                              <w:t>-10</w:t>
                            </w:r>
                            <w:r w:rsidR="00A520B4">
                              <w:rPr>
                                <w:rFonts w:eastAsia="Times New Roman" w:cstheme="minorHAnsi"/>
                                <w:b/>
                                <w:sz w:val="32"/>
                                <w:szCs w:val="32"/>
                                <w:lang w:eastAsia="fr-FR"/>
                              </w:rPr>
                              <w:t>-1</w:t>
                            </w:r>
                            <w:r w:rsidR="00E21356">
                              <w:rPr>
                                <w:rFonts w:eastAsia="Times New Roman" w:cstheme="minorHAnsi"/>
                                <w:b/>
                                <w:sz w:val="32"/>
                                <w:szCs w:val="32"/>
                                <w:lang w:eastAsia="fr-FR"/>
                              </w:rPr>
                              <w:t>1</w:t>
                            </w:r>
                            <w:r w:rsidR="00A520B4">
                              <w:rPr>
                                <w:rFonts w:eastAsia="Times New Roman" w:cstheme="minorHAnsi"/>
                                <w:b/>
                                <w:sz w:val="32"/>
                                <w:szCs w:val="32"/>
                                <w:lang w:eastAsia="fr-FR"/>
                              </w:rPr>
                              <w:t>-12 et 13</w:t>
                            </w:r>
                            <w:r>
                              <w:rPr>
                                <w:rFonts w:eastAsia="Times New Roman" w:cstheme="minorHAnsi"/>
                                <w:b/>
                                <w:sz w:val="32"/>
                                <w:szCs w:val="32"/>
                                <w:lang w:eastAsia="fr-FR"/>
                              </w:rPr>
                              <w:t xml:space="preserve"> + les documents demandés)</w:t>
                            </w:r>
                          </w:p>
                          <w:p w14:paraId="1EBD5A86" w14:textId="6210C938" w:rsidR="00B36E15" w:rsidRDefault="00E21356"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078B9494"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21356">
                        <w:rPr>
                          <w:rFonts w:eastAsia="Times New Roman" w:cstheme="minorHAnsi"/>
                          <w:b/>
                          <w:sz w:val="32"/>
                          <w:szCs w:val="32"/>
                          <w:lang w:eastAsia="fr-FR"/>
                        </w:rPr>
                        <w:t>P</w:t>
                      </w:r>
                      <w:r>
                        <w:rPr>
                          <w:rFonts w:eastAsia="Times New Roman" w:cstheme="minorHAnsi"/>
                          <w:b/>
                          <w:sz w:val="32"/>
                          <w:szCs w:val="32"/>
                          <w:lang w:eastAsia="fr-FR"/>
                        </w:rPr>
                        <w:t>ages 6-7-8-9</w:t>
                      </w:r>
                      <w:r w:rsidR="00E21356">
                        <w:rPr>
                          <w:rFonts w:eastAsia="Times New Roman" w:cstheme="minorHAnsi"/>
                          <w:b/>
                          <w:sz w:val="32"/>
                          <w:szCs w:val="32"/>
                          <w:lang w:eastAsia="fr-FR"/>
                        </w:rPr>
                        <w:t>-10</w:t>
                      </w:r>
                      <w:r w:rsidR="00A520B4">
                        <w:rPr>
                          <w:rFonts w:eastAsia="Times New Roman" w:cstheme="minorHAnsi"/>
                          <w:b/>
                          <w:sz w:val="32"/>
                          <w:szCs w:val="32"/>
                          <w:lang w:eastAsia="fr-FR"/>
                        </w:rPr>
                        <w:t>-1</w:t>
                      </w:r>
                      <w:r w:rsidR="00E21356">
                        <w:rPr>
                          <w:rFonts w:eastAsia="Times New Roman" w:cstheme="minorHAnsi"/>
                          <w:b/>
                          <w:sz w:val="32"/>
                          <w:szCs w:val="32"/>
                          <w:lang w:eastAsia="fr-FR"/>
                        </w:rPr>
                        <w:t>1</w:t>
                      </w:r>
                      <w:r w:rsidR="00A520B4">
                        <w:rPr>
                          <w:rFonts w:eastAsia="Times New Roman" w:cstheme="minorHAnsi"/>
                          <w:b/>
                          <w:sz w:val="32"/>
                          <w:szCs w:val="32"/>
                          <w:lang w:eastAsia="fr-FR"/>
                        </w:rPr>
                        <w:t>-12 et 13</w:t>
                      </w:r>
                      <w:r>
                        <w:rPr>
                          <w:rFonts w:eastAsia="Times New Roman" w:cstheme="minorHAnsi"/>
                          <w:b/>
                          <w:sz w:val="32"/>
                          <w:szCs w:val="32"/>
                          <w:lang w:eastAsia="fr-FR"/>
                        </w:rPr>
                        <w:t xml:space="preserve"> + les documents demandés)</w:t>
                      </w:r>
                    </w:p>
                    <w:p w14:paraId="1EBD5A86" w14:textId="6210C938" w:rsidR="00B36E15" w:rsidRDefault="00E21356"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668C4554" w14:textId="77777777" w:rsidR="00B36E15" w:rsidRDefault="00B36E15">
            <w:pPr>
              <w:autoSpaceDE w:val="0"/>
              <w:autoSpaceDN w:val="0"/>
              <w:adjustRightInd w:val="0"/>
              <w:spacing w:after="0" w:line="240" w:lineRule="auto"/>
              <w:jc w:val="right"/>
              <w:rPr>
                <w:rFonts w:ascii="Calibri" w:hAnsi="Calibri" w:cs="Calibri"/>
                <w:color w:val="000000"/>
              </w:rPr>
            </w:pPr>
          </w:p>
        </w:tc>
      </w:tr>
    </w:tbl>
    <w:p w14:paraId="2BE8F233" w14:textId="7838A65B" w:rsidR="00510589" w:rsidRDefault="00B36E15" w:rsidP="00E21356">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2"/>
                    <a:stretch>
                      <a:fillRect/>
                    </a:stretch>
                  </pic:blipFill>
                  <pic:spPr>
                    <a:xfrm>
                      <a:off x="0" y="0"/>
                      <a:ext cx="6699016" cy="2870212"/>
                    </a:xfrm>
                    <a:prstGeom prst="rect">
                      <a:avLst/>
                    </a:prstGeom>
                    <a:ln>
                      <a:solidFill>
                        <a:prstClr val="black"/>
                      </a:solidFill>
                    </a:ln>
                  </pic:spPr>
                </pic:pic>
              </a:graphicData>
            </a:graphic>
          </wp:inline>
        </w:drawing>
      </w:r>
    </w:p>
    <w:sectPr w:rsidR="00510589" w:rsidSect="00A35974">
      <w:headerReference w:type="default" r:id="rId13"/>
      <w:footerReference w:type="default" r:id="rId14"/>
      <w:headerReference w:type="first" r:id="rId15"/>
      <w:footerReference w:type="first" r:id="rId16"/>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EBA0F3" w14:textId="77777777" w:rsidR="003069C0" w:rsidRDefault="003069C0" w:rsidP="00C55CD7">
      <w:pPr>
        <w:spacing w:after="0" w:line="240" w:lineRule="auto"/>
      </w:pPr>
      <w:r>
        <w:separator/>
      </w:r>
    </w:p>
  </w:endnote>
  <w:endnote w:type="continuationSeparator" w:id="0">
    <w:p w14:paraId="18905B31" w14:textId="77777777" w:rsidR="003069C0" w:rsidRDefault="003069C0"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240EB" w14:textId="77777777" w:rsidR="003069C0" w:rsidRDefault="003069C0" w:rsidP="00C55CD7">
      <w:pPr>
        <w:spacing w:after="0" w:line="240" w:lineRule="auto"/>
      </w:pPr>
      <w:r>
        <w:separator/>
      </w:r>
    </w:p>
  </w:footnote>
  <w:footnote w:type="continuationSeparator" w:id="0">
    <w:p w14:paraId="5BB96AFB" w14:textId="77777777" w:rsidR="003069C0" w:rsidRDefault="003069C0"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BB02E7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4"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5"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0E5F81"/>
    <w:multiLevelType w:val="hybridMultilevel"/>
    <w:tmpl w:val="56A45438"/>
    <w:lvl w:ilvl="0" w:tplc="78DE7C20">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5914D3"/>
    <w:multiLevelType w:val="hybridMultilevel"/>
    <w:tmpl w:val="44422D2A"/>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3"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4" w15:restartNumberingAfterBreak="0">
    <w:nsid w:val="37974CB7"/>
    <w:multiLevelType w:val="hybridMultilevel"/>
    <w:tmpl w:val="32EAB19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2"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AB179A"/>
    <w:multiLevelType w:val="hybridMultilevel"/>
    <w:tmpl w:val="EEDC262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2"/>
  </w:num>
  <w:num w:numId="3" w16cid:durableId="1470393972">
    <w:abstractNumId w:val="1"/>
  </w:num>
  <w:num w:numId="4" w16cid:durableId="1877540988">
    <w:abstractNumId w:val="2"/>
  </w:num>
  <w:num w:numId="5" w16cid:durableId="314771033">
    <w:abstractNumId w:val="3"/>
  </w:num>
  <w:num w:numId="6" w16cid:durableId="222063487">
    <w:abstractNumId w:val="41"/>
  </w:num>
  <w:num w:numId="7" w16cid:durableId="1310213001">
    <w:abstractNumId w:val="37"/>
  </w:num>
  <w:num w:numId="8" w16cid:durableId="147210823">
    <w:abstractNumId w:val="4"/>
  </w:num>
  <w:num w:numId="9" w16cid:durableId="930357647">
    <w:abstractNumId w:val="5"/>
  </w:num>
  <w:num w:numId="10" w16cid:durableId="490215978">
    <w:abstractNumId w:val="32"/>
  </w:num>
  <w:num w:numId="11" w16cid:durableId="2095122486">
    <w:abstractNumId w:val="28"/>
  </w:num>
  <w:num w:numId="12" w16cid:durableId="1404644274">
    <w:abstractNumId w:val="15"/>
  </w:num>
  <w:num w:numId="13" w16cid:durableId="874922641">
    <w:abstractNumId w:val="22"/>
  </w:num>
  <w:num w:numId="14" w16cid:durableId="702905622">
    <w:abstractNumId w:val="14"/>
  </w:num>
  <w:num w:numId="15" w16cid:durableId="1569799839">
    <w:abstractNumId w:val="13"/>
  </w:num>
  <w:num w:numId="16" w16cid:durableId="1810780451">
    <w:abstractNumId w:val="36"/>
  </w:num>
  <w:num w:numId="17" w16cid:durableId="2129858912">
    <w:abstractNumId w:val="31"/>
  </w:num>
  <w:num w:numId="18" w16cid:durableId="1755081939">
    <w:abstractNumId w:val="30"/>
  </w:num>
  <w:num w:numId="19" w16cid:durableId="1200627258">
    <w:abstractNumId w:val="10"/>
  </w:num>
  <w:num w:numId="20" w16cid:durableId="419908557">
    <w:abstractNumId w:val="8"/>
  </w:num>
  <w:num w:numId="21" w16cid:durableId="760299166">
    <w:abstractNumId w:val="11"/>
  </w:num>
  <w:num w:numId="22" w16cid:durableId="1848205248">
    <w:abstractNumId w:val="27"/>
  </w:num>
  <w:num w:numId="23" w16cid:durableId="511384633">
    <w:abstractNumId w:val="9"/>
  </w:num>
  <w:num w:numId="24" w16cid:durableId="1668022510">
    <w:abstractNumId w:val="21"/>
  </w:num>
  <w:num w:numId="25" w16cid:durableId="109477222">
    <w:abstractNumId w:val="35"/>
  </w:num>
  <w:num w:numId="26" w16cid:durableId="1638105057">
    <w:abstractNumId w:val="25"/>
  </w:num>
  <w:num w:numId="27" w16cid:durableId="339309335">
    <w:abstractNumId w:val="7"/>
  </w:num>
  <w:num w:numId="28" w16cid:durableId="266237103">
    <w:abstractNumId w:val="26"/>
  </w:num>
  <w:num w:numId="29" w16cid:durableId="22678681">
    <w:abstractNumId w:val="40"/>
  </w:num>
  <w:num w:numId="30" w16cid:durableId="1246695436">
    <w:abstractNumId w:val="33"/>
  </w:num>
  <w:num w:numId="31" w16cid:durableId="1121997446">
    <w:abstractNumId w:val="24"/>
  </w:num>
  <w:num w:numId="32" w16cid:durableId="1996834326">
    <w:abstractNumId w:val="42"/>
  </w:num>
  <w:num w:numId="33" w16cid:durableId="1696542571">
    <w:abstractNumId w:val="18"/>
  </w:num>
  <w:num w:numId="34" w16cid:durableId="1955165816">
    <w:abstractNumId w:val="20"/>
  </w:num>
  <w:num w:numId="35" w16cid:durableId="1491364761">
    <w:abstractNumId w:val="29"/>
  </w:num>
  <w:num w:numId="36" w16cid:durableId="1931502222">
    <w:abstractNumId w:val="19"/>
  </w:num>
  <w:num w:numId="37" w16cid:durableId="332341847">
    <w:abstractNumId w:val="23"/>
  </w:num>
  <w:num w:numId="38" w16cid:durableId="1536037721">
    <w:abstractNumId w:val="6"/>
  </w:num>
  <w:num w:numId="39" w16cid:durableId="995301068">
    <w:abstractNumId w:val="34"/>
  </w:num>
  <w:num w:numId="40" w16cid:durableId="145247189">
    <w:abstractNumId w:val="38"/>
  </w:num>
  <w:num w:numId="41" w16cid:durableId="1674844621">
    <w:abstractNumId w:val="39"/>
  </w:num>
  <w:num w:numId="42" w16cid:durableId="1768381532">
    <w:abstractNumId w:val="17"/>
  </w:num>
  <w:num w:numId="43" w16cid:durableId="15519191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kHtBvsnh1TGylommMPEbeYh+U+CPL90rKhZIQYqnF+McRAB0XDjwyDb6p3oL6/tf/llWzj6MvH/i7W1AokIQCw==" w:salt="9narMC8yXcwRK7Mscb2ue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04FE"/>
    <w:rsid w:val="00005BB5"/>
    <w:rsid w:val="00021E58"/>
    <w:rsid w:val="000227B7"/>
    <w:rsid w:val="00024F5D"/>
    <w:rsid w:val="00040460"/>
    <w:rsid w:val="00051937"/>
    <w:rsid w:val="000545A9"/>
    <w:rsid w:val="00056EB8"/>
    <w:rsid w:val="00064CFC"/>
    <w:rsid w:val="00094592"/>
    <w:rsid w:val="00097440"/>
    <w:rsid w:val="000A002A"/>
    <w:rsid w:val="000A0751"/>
    <w:rsid w:val="000B135E"/>
    <w:rsid w:val="000C4782"/>
    <w:rsid w:val="000C5851"/>
    <w:rsid w:val="000C59CF"/>
    <w:rsid w:val="000F6928"/>
    <w:rsid w:val="000F6F74"/>
    <w:rsid w:val="00104BA9"/>
    <w:rsid w:val="001147F2"/>
    <w:rsid w:val="00114AF7"/>
    <w:rsid w:val="00131FB1"/>
    <w:rsid w:val="00141DD6"/>
    <w:rsid w:val="00145F14"/>
    <w:rsid w:val="001532FD"/>
    <w:rsid w:val="00165C2A"/>
    <w:rsid w:val="001675F8"/>
    <w:rsid w:val="00182430"/>
    <w:rsid w:val="001908F9"/>
    <w:rsid w:val="00192FF6"/>
    <w:rsid w:val="001A1FBB"/>
    <w:rsid w:val="001C1C64"/>
    <w:rsid w:val="001E3D7D"/>
    <w:rsid w:val="001E5636"/>
    <w:rsid w:val="001F3D71"/>
    <w:rsid w:val="001F487B"/>
    <w:rsid w:val="00202997"/>
    <w:rsid w:val="00206343"/>
    <w:rsid w:val="00217946"/>
    <w:rsid w:val="00226F3D"/>
    <w:rsid w:val="00234310"/>
    <w:rsid w:val="00270CB5"/>
    <w:rsid w:val="002800FC"/>
    <w:rsid w:val="00284943"/>
    <w:rsid w:val="00290C94"/>
    <w:rsid w:val="00293AD8"/>
    <w:rsid w:val="00294C07"/>
    <w:rsid w:val="00295FAB"/>
    <w:rsid w:val="002A5021"/>
    <w:rsid w:val="002B7615"/>
    <w:rsid w:val="002E150B"/>
    <w:rsid w:val="00303D7B"/>
    <w:rsid w:val="003069C0"/>
    <w:rsid w:val="00307228"/>
    <w:rsid w:val="003203D0"/>
    <w:rsid w:val="003907BC"/>
    <w:rsid w:val="003C076A"/>
    <w:rsid w:val="003D0339"/>
    <w:rsid w:val="003D2FDA"/>
    <w:rsid w:val="00403211"/>
    <w:rsid w:val="00405E83"/>
    <w:rsid w:val="00427CF8"/>
    <w:rsid w:val="00430DC5"/>
    <w:rsid w:val="00440ADE"/>
    <w:rsid w:val="004540FD"/>
    <w:rsid w:val="00455391"/>
    <w:rsid w:val="0046153B"/>
    <w:rsid w:val="00464A65"/>
    <w:rsid w:val="00474E7C"/>
    <w:rsid w:val="00476132"/>
    <w:rsid w:val="00483C56"/>
    <w:rsid w:val="004A4DCC"/>
    <w:rsid w:val="004A4EBB"/>
    <w:rsid w:val="004A641C"/>
    <w:rsid w:val="004B46F8"/>
    <w:rsid w:val="004B57B0"/>
    <w:rsid w:val="004C0B40"/>
    <w:rsid w:val="004C119A"/>
    <w:rsid w:val="004C15B9"/>
    <w:rsid w:val="00510589"/>
    <w:rsid w:val="00512285"/>
    <w:rsid w:val="00517BD2"/>
    <w:rsid w:val="00525C07"/>
    <w:rsid w:val="005464D8"/>
    <w:rsid w:val="00551155"/>
    <w:rsid w:val="00555112"/>
    <w:rsid w:val="005771A8"/>
    <w:rsid w:val="00592E67"/>
    <w:rsid w:val="00593D65"/>
    <w:rsid w:val="005952B9"/>
    <w:rsid w:val="005A7B82"/>
    <w:rsid w:val="005B234D"/>
    <w:rsid w:val="005E031F"/>
    <w:rsid w:val="005E6334"/>
    <w:rsid w:val="00600B92"/>
    <w:rsid w:val="00601709"/>
    <w:rsid w:val="00626CBB"/>
    <w:rsid w:val="0063043A"/>
    <w:rsid w:val="00641ADB"/>
    <w:rsid w:val="006513BA"/>
    <w:rsid w:val="006738AD"/>
    <w:rsid w:val="006751AC"/>
    <w:rsid w:val="00681EB8"/>
    <w:rsid w:val="00683BEB"/>
    <w:rsid w:val="006A10C9"/>
    <w:rsid w:val="006A2D87"/>
    <w:rsid w:val="006A36F7"/>
    <w:rsid w:val="006B0469"/>
    <w:rsid w:val="006B49A8"/>
    <w:rsid w:val="006B5142"/>
    <w:rsid w:val="006C400B"/>
    <w:rsid w:val="006D151E"/>
    <w:rsid w:val="006D5282"/>
    <w:rsid w:val="006E168F"/>
    <w:rsid w:val="006E437C"/>
    <w:rsid w:val="006F1B53"/>
    <w:rsid w:val="006F6F72"/>
    <w:rsid w:val="0072095B"/>
    <w:rsid w:val="00731F8D"/>
    <w:rsid w:val="007414B9"/>
    <w:rsid w:val="00746DC7"/>
    <w:rsid w:val="00753A90"/>
    <w:rsid w:val="00763F42"/>
    <w:rsid w:val="0076603C"/>
    <w:rsid w:val="00771D8C"/>
    <w:rsid w:val="007915E2"/>
    <w:rsid w:val="00791D9E"/>
    <w:rsid w:val="00793BAA"/>
    <w:rsid w:val="00795921"/>
    <w:rsid w:val="007D3B1D"/>
    <w:rsid w:val="007E0AE2"/>
    <w:rsid w:val="00803BAA"/>
    <w:rsid w:val="008057B9"/>
    <w:rsid w:val="00807EB2"/>
    <w:rsid w:val="00816A1F"/>
    <w:rsid w:val="00825977"/>
    <w:rsid w:val="0083015F"/>
    <w:rsid w:val="00833583"/>
    <w:rsid w:val="00834721"/>
    <w:rsid w:val="00845C07"/>
    <w:rsid w:val="0086324D"/>
    <w:rsid w:val="008636FC"/>
    <w:rsid w:val="00867547"/>
    <w:rsid w:val="0087619C"/>
    <w:rsid w:val="00882EA6"/>
    <w:rsid w:val="00884796"/>
    <w:rsid w:val="00885628"/>
    <w:rsid w:val="00890E93"/>
    <w:rsid w:val="008A434B"/>
    <w:rsid w:val="008B086B"/>
    <w:rsid w:val="008C392B"/>
    <w:rsid w:val="008C480F"/>
    <w:rsid w:val="008E073C"/>
    <w:rsid w:val="008F2D7D"/>
    <w:rsid w:val="008F3926"/>
    <w:rsid w:val="00927DAA"/>
    <w:rsid w:val="009414AD"/>
    <w:rsid w:val="00942BD4"/>
    <w:rsid w:val="009618D8"/>
    <w:rsid w:val="009642A1"/>
    <w:rsid w:val="0098610F"/>
    <w:rsid w:val="009914B6"/>
    <w:rsid w:val="009919BB"/>
    <w:rsid w:val="009945DB"/>
    <w:rsid w:val="009A56C6"/>
    <w:rsid w:val="009B1173"/>
    <w:rsid w:val="009B7D49"/>
    <w:rsid w:val="009E0512"/>
    <w:rsid w:val="00A004AD"/>
    <w:rsid w:val="00A216BC"/>
    <w:rsid w:val="00A26599"/>
    <w:rsid w:val="00A31F25"/>
    <w:rsid w:val="00A34D38"/>
    <w:rsid w:val="00A35966"/>
    <w:rsid w:val="00A35974"/>
    <w:rsid w:val="00A43B31"/>
    <w:rsid w:val="00A50343"/>
    <w:rsid w:val="00A520B4"/>
    <w:rsid w:val="00A553D2"/>
    <w:rsid w:val="00A61AA2"/>
    <w:rsid w:val="00A633DA"/>
    <w:rsid w:val="00A6626A"/>
    <w:rsid w:val="00A6794D"/>
    <w:rsid w:val="00A725FA"/>
    <w:rsid w:val="00A72664"/>
    <w:rsid w:val="00A84F76"/>
    <w:rsid w:val="00A865BF"/>
    <w:rsid w:val="00A963BD"/>
    <w:rsid w:val="00A96D6E"/>
    <w:rsid w:val="00AA11BB"/>
    <w:rsid w:val="00AA12C7"/>
    <w:rsid w:val="00AA75DD"/>
    <w:rsid w:val="00AC1CB1"/>
    <w:rsid w:val="00AC4406"/>
    <w:rsid w:val="00AC6AAE"/>
    <w:rsid w:val="00AD6C24"/>
    <w:rsid w:val="00AF03A8"/>
    <w:rsid w:val="00AF23D4"/>
    <w:rsid w:val="00B011F3"/>
    <w:rsid w:val="00B13D54"/>
    <w:rsid w:val="00B20ADA"/>
    <w:rsid w:val="00B251AF"/>
    <w:rsid w:val="00B270C7"/>
    <w:rsid w:val="00B33B2E"/>
    <w:rsid w:val="00B36E15"/>
    <w:rsid w:val="00B47056"/>
    <w:rsid w:val="00B6221E"/>
    <w:rsid w:val="00B62BF1"/>
    <w:rsid w:val="00B67F69"/>
    <w:rsid w:val="00B76D80"/>
    <w:rsid w:val="00B91BC7"/>
    <w:rsid w:val="00B92293"/>
    <w:rsid w:val="00BA1660"/>
    <w:rsid w:val="00BA6132"/>
    <w:rsid w:val="00BC1688"/>
    <w:rsid w:val="00BC28C9"/>
    <w:rsid w:val="00BD08E1"/>
    <w:rsid w:val="00BD09E8"/>
    <w:rsid w:val="00BF0340"/>
    <w:rsid w:val="00BF4E7F"/>
    <w:rsid w:val="00BF72D8"/>
    <w:rsid w:val="00C2639A"/>
    <w:rsid w:val="00C50C91"/>
    <w:rsid w:val="00C55CD7"/>
    <w:rsid w:val="00C55E91"/>
    <w:rsid w:val="00C67AA9"/>
    <w:rsid w:val="00C757E1"/>
    <w:rsid w:val="00CA09BB"/>
    <w:rsid w:val="00CD7CCE"/>
    <w:rsid w:val="00CE1F3E"/>
    <w:rsid w:val="00CE570E"/>
    <w:rsid w:val="00D030BE"/>
    <w:rsid w:val="00D141B7"/>
    <w:rsid w:val="00D26F99"/>
    <w:rsid w:val="00D371F9"/>
    <w:rsid w:val="00D4005A"/>
    <w:rsid w:val="00D52606"/>
    <w:rsid w:val="00D533FB"/>
    <w:rsid w:val="00D6159F"/>
    <w:rsid w:val="00D765F5"/>
    <w:rsid w:val="00DA22EB"/>
    <w:rsid w:val="00DA79FB"/>
    <w:rsid w:val="00DB6F41"/>
    <w:rsid w:val="00DC146F"/>
    <w:rsid w:val="00DC235F"/>
    <w:rsid w:val="00DD7520"/>
    <w:rsid w:val="00DE2088"/>
    <w:rsid w:val="00E01898"/>
    <w:rsid w:val="00E05EE3"/>
    <w:rsid w:val="00E06391"/>
    <w:rsid w:val="00E21356"/>
    <w:rsid w:val="00E22716"/>
    <w:rsid w:val="00E36661"/>
    <w:rsid w:val="00E506E0"/>
    <w:rsid w:val="00E7258D"/>
    <w:rsid w:val="00E83DD0"/>
    <w:rsid w:val="00E864F5"/>
    <w:rsid w:val="00E9719D"/>
    <w:rsid w:val="00EE5014"/>
    <w:rsid w:val="00EE5972"/>
    <w:rsid w:val="00EE60D8"/>
    <w:rsid w:val="00EE7638"/>
    <w:rsid w:val="00F01C2B"/>
    <w:rsid w:val="00F0647E"/>
    <w:rsid w:val="00F12FBC"/>
    <w:rsid w:val="00F16977"/>
    <w:rsid w:val="00F2135F"/>
    <w:rsid w:val="00F22FAD"/>
    <w:rsid w:val="00F35125"/>
    <w:rsid w:val="00F3682A"/>
    <w:rsid w:val="00F41EF4"/>
    <w:rsid w:val="00F4346B"/>
    <w:rsid w:val="00F44431"/>
    <w:rsid w:val="00F460DC"/>
    <w:rsid w:val="00F6628F"/>
    <w:rsid w:val="00F70FFB"/>
    <w:rsid w:val="00F81CF4"/>
    <w:rsid w:val="00F87CED"/>
    <w:rsid w:val="00FB191D"/>
    <w:rsid w:val="00FB576D"/>
    <w:rsid w:val="00FC0476"/>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Pages>
  <Words>4242</Words>
  <Characters>23336</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26</cp:revision>
  <cp:lastPrinted>2024-12-06T13:04:00Z</cp:lastPrinted>
  <dcterms:created xsi:type="dcterms:W3CDTF">2024-08-20T14:03:00Z</dcterms:created>
  <dcterms:modified xsi:type="dcterms:W3CDTF">2024-12-06T13:04:00Z</dcterms:modified>
</cp:coreProperties>
</file>