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0FF1469E" w14:textId="6E06E1A8" w:rsidR="00FC1B4A" w:rsidRDefault="00FC1B4A" w:rsidP="0088562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 xml:space="preserve">MAINTIEN et ACTUALISATION des COMPETENCES </w:t>
      </w:r>
    </w:p>
    <w:p w14:paraId="4957863B" w14:textId="05D6FCA3" w:rsidR="000C5851" w:rsidRDefault="00FC1B4A" w:rsidP="0088562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 xml:space="preserve">Du </w:t>
      </w:r>
      <w:r w:rsidR="002D09C8">
        <w:rPr>
          <w:rFonts w:eastAsia="Times New Roman" w:cstheme="minorHAnsi"/>
          <w:b/>
          <w:bCs/>
          <w:sz w:val="36"/>
          <w:szCs w:val="36"/>
          <w:lang w:eastAsia="fr-FR"/>
        </w:rPr>
        <w:t xml:space="preserve">SAUVETEUR SECOURISTE </w:t>
      </w:r>
      <w:r>
        <w:rPr>
          <w:rFonts w:eastAsia="Times New Roman" w:cstheme="minorHAnsi"/>
          <w:b/>
          <w:bCs/>
          <w:sz w:val="36"/>
          <w:szCs w:val="36"/>
          <w:lang w:eastAsia="fr-FR"/>
        </w:rPr>
        <w:t>du</w:t>
      </w:r>
      <w:r w:rsidR="002D09C8">
        <w:rPr>
          <w:rFonts w:eastAsia="Times New Roman" w:cstheme="minorHAnsi"/>
          <w:b/>
          <w:bCs/>
          <w:sz w:val="36"/>
          <w:szCs w:val="36"/>
          <w:lang w:eastAsia="fr-FR"/>
        </w:rPr>
        <w:t xml:space="preserve"> TRAVAIL</w:t>
      </w:r>
    </w:p>
    <w:p w14:paraId="3DCC1FCC" w14:textId="4C24D502" w:rsidR="00D4005A" w:rsidRPr="00885628" w:rsidRDefault="00FC1B4A"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MAC SST</w:t>
      </w:r>
    </w:p>
    <w:p w14:paraId="2FD62FBE" w14:textId="77777777" w:rsidR="000C5851" w:rsidRDefault="000C5851" w:rsidP="00885628">
      <w:pPr>
        <w:spacing w:after="0"/>
        <w:rPr>
          <w:rFonts w:eastAsia="Times New Roman" w:cstheme="minorHAnsi"/>
          <w:sz w:val="20"/>
          <w:szCs w:val="20"/>
          <w:lang w:eastAsia="fr-FR"/>
        </w:rPr>
      </w:pPr>
    </w:p>
    <w:p w14:paraId="6273BAEE" w14:textId="77777777"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DOSSIER DU CANDIDAT</w:t>
      </w:r>
    </w:p>
    <w:p w14:paraId="0CD71BFF" w14:textId="4B300AE4"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Sessions 2025</w:t>
      </w:r>
    </w:p>
    <w:p w14:paraId="594C62B6" w14:textId="77777777" w:rsidR="000C5851" w:rsidRPr="00885628" w:rsidRDefault="000C5851" w:rsidP="00885628">
      <w:pPr>
        <w:spacing w:after="0"/>
        <w:rPr>
          <w:rFonts w:eastAsia="Times New Roman" w:cstheme="minorHAnsi"/>
          <w:sz w:val="20"/>
          <w:szCs w:val="20"/>
          <w:lang w:eastAsia="fr-FR"/>
        </w:rPr>
      </w:pPr>
    </w:p>
    <w:p w14:paraId="5884606E" w14:textId="1A6F7222" w:rsidR="00D4005A" w:rsidRPr="00B6221E" w:rsidRDefault="00D4005A" w:rsidP="00B6221E">
      <w:pPr>
        <w:spacing w:after="0"/>
      </w:pPr>
      <w:r w:rsidRPr="00B6221E">
        <w:t>Ce dossier constitue un document formel destiné :</w:t>
      </w:r>
    </w:p>
    <w:p w14:paraId="0E0082EA" w14:textId="17BEFB39" w:rsidR="00B6221E" w:rsidRPr="00B6221E" w:rsidRDefault="00B6221E" w:rsidP="00B6221E">
      <w:pPr>
        <w:spacing w:after="0"/>
        <w:rPr>
          <w:rFonts w:eastAsia="Times New Roman"/>
        </w:rPr>
      </w:pPr>
      <w:r>
        <w:t xml:space="preserve">- </w:t>
      </w:r>
      <w:r w:rsidR="00D4005A" w:rsidRPr="00B6221E">
        <w:t>A vous fournir les informations dont vous aurez besoin pour vous sentir partie prenante de l’action de formation.</w:t>
      </w:r>
    </w:p>
    <w:p w14:paraId="02CEE98F" w14:textId="6B23DFB0" w:rsidR="00D4005A" w:rsidRPr="00B6221E" w:rsidRDefault="00D4005A" w:rsidP="00B6221E">
      <w:pPr>
        <w:spacing w:after="0"/>
        <w:rPr>
          <w:rFonts w:eastAsia="Times New Roman"/>
        </w:rPr>
      </w:pP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2169F0A8"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Seyssins)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5A037DC3" w14:textId="77777777" w:rsidR="00E22716" w:rsidRDefault="00E22716" w:rsidP="00E22716">
      <w:pPr>
        <w:spacing w:after="0"/>
        <w:rPr>
          <w:rFonts w:cstheme="minorHAnsi"/>
          <w:b/>
          <w:bCs/>
          <w:u w:val="single"/>
        </w:rPr>
      </w:pPr>
      <w:r w:rsidRPr="00E22716">
        <w:rPr>
          <w:rFonts w:cstheme="minorHAnsi"/>
          <w:b/>
          <w:bCs/>
          <w:u w:val="single"/>
        </w:rPr>
        <w:t>FORMATIONS AU SECOURISME</w:t>
      </w:r>
    </w:p>
    <w:p w14:paraId="0F99F5CB" w14:textId="77777777" w:rsidR="00DC235F" w:rsidRPr="00040460" w:rsidRDefault="00DC235F" w:rsidP="00DC235F">
      <w:pPr>
        <w:spacing w:before="240" w:line="240" w:lineRule="auto"/>
        <w:rPr>
          <w:rFonts w:cstheme="minorHAnsi"/>
          <w:i/>
          <w:iCs/>
        </w:rPr>
      </w:pPr>
      <w:r w:rsidRPr="00040460">
        <w:rPr>
          <w:rFonts w:cstheme="minorHAnsi"/>
          <w:i/>
          <w:iCs/>
        </w:rPr>
        <w:t xml:space="preserve">En formations initiales et formations continues (recyclage) selon </w:t>
      </w:r>
      <w:r>
        <w:rPr>
          <w:rFonts w:cstheme="minorHAnsi"/>
          <w:i/>
          <w:iCs/>
        </w:rPr>
        <w:t>la règlementation en vigueur</w:t>
      </w:r>
    </w:p>
    <w:p w14:paraId="52FC9A06" w14:textId="56BC74B9" w:rsidR="00E22716" w:rsidRPr="00DC235F" w:rsidRDefault="00DC235F" w:rsidP="00040460">
      <w:pPr>
        <w:pStyle w:val="Paragraphedeliste"/>
        <w:numPr>
          <w:ilvl w:val="0"/>
          <w:numId w:val="28"/>
        </w:numPr>
        <w:rPr>
          <w:rFonts w:asciiTheme="minorHAnsi" w:hAnsiTheme="minorHAnsi" w:cstheme="minorHAnsi"/>
          <w:u w:val="single"/>
        </w:rPr>
      </w:pPr>
      <w:r>
        <w:rPr>
          <w:rFonts w:asciiTheme="minorHAnsi" w:hAnsiTheme="minorHAnsi" w:cstheme="minorHAnsi"/>
          <w:u w:val="single"/>
        </w:rPr>
        <w:t>Sécurité</w:t>
      </w:r>
      <w:r w:rsidR="00E22716" w:rsidRPr="00DC235F">
        <w:rPr>
          <w:rFonts w:asciiTheme="minorHAnsi" w:hAnsiTheme="minorHAnsi" w:cstheme="minorHAnsi"/>
          <w:u w:val="single"/>
        </w:rPr>
        <w:t xml:space="preserve"> civile</w:t>
      </w:r>
    </w:p>
    <w:p w14:paraId="4614FD1A" w14:textId="77777777" w:rsidR="00040460" w:rsidRPr="00E22716" w:rsidRDefault="00040460" w:rsidP="00E22716">
      <w:pPr>
        <w:spacing w:after="0"/>
        <w:rPr>
          <w:rFonts w:cstheme="minorHAnsi"/>
          <w:b/>
          <w:bCs/>
          <w:sz w:val="10"/>
          <w:szCs w:val="10"/>
        </w:rPr>
      </w:pPr>
    </w:p>
    <w:p w14:paraId="3FADBF82" w14:textId="25E08B9F" w:rsidR="00E22716" w:rsidRDefault="00E22716" w:rsidP="00040460">
      <w:pPr>
        <w:numPr>
          <w:ilvl w:val="0"/>
          <w:numId w:val="27"/>
        </w:numPr>
        <w:spacing w:after="0"/>
        <w:rPr>
          <w:rFonts w:cstheme="minorHAnsi"/>
          <w:lang w:bidi="fr-FR"/>
        </w:rPr>
      </w:pPr>
      <w:r w:rsidRPr="00E22716">
        <w:rPr>
          <w:rFonts w:cstheme="minorHAnsi"/>
          <w:b/>
          <w:bCs/>
          <w:lang w:bidi="fr-FR"/>
        </w:rPr>
        <w:t>PSC</w:t>
      </w:r>
      <w:r w:rsidR="00040460">
        <w:rPr>
          <w:rFonts w:cstheme="minorHAnsi"/>
          <w:lang w:bidi="fr-FR"/>
        </w:rPr>
        <w:t xml:space="preserve"> : </w:t>
      </w:r>
      <w:r w:rsidRPr="00E22716">
        <w:rPr>
          <w:rFonts w:cstheme="minorHAnsi"/>
          <w:lang w:bidi="fr-FR"/>
        </w:rPr>
        <w:t>Premiers Secours Citoyen</w:t>
      </w:r>
    </w:p>
    <w:p w14:paraId="7C861EE0" w14:textId="0260DE8F" w:rsidR="00E22716" w:rsidRDefault="00E22716" w:rsidP="00040460">
      <w:pPr>
        <w:numPr>
          <w:ilvl w:val="0"/>
          <w:numId w:val="27"/>
        </w:numPr>
        <w:spacing w:after="0"/>
        <w:rPr>
          <w:rFonts w:cstheme="minorHAnsi"/>
          <w:lang w:bidi="fr-FR"/>
        </w:rPr>
      </w:pPr>
      <w:r w:rsidRPr="00040460">
        <w:rPr>
          <w:rFonts w:cstheme="minorHAnsi"/>
          <w:b/>
          <w:bCs/>
          <w:lang w:bidi="fr-FR"/>
        </w:rPr>
        <w:t>PSE1 et PSE2</w:t>
      </w:r>
      <w:r w:rsidR="00040460">
        <w:rPr>
          <w:rFonts w:cstheme="minorHAnsi"/>
          <w:lang w:bidi="fr-FR"/>
        </w:rPr>
        <w:t xml:space="preserve"> : </w:t>
      </w:r>
      <w:r>
        <w:rPr>
          <w:rFonts w:cstheme="minorHAnsi"/>
          <w:lang w:bidi="fr-FR"/>
        </w:rPr>
        <w:t>Equipiers secouristes</w:t>
      </w:r>
    </w:p>
    <w:p w14:paraId="4D8DE954" w14:textId="10BCC494" w:rsidR="00E22716" w:rsidRDefault="00040460" w:rsidP="00040460">
      <w:pPr>
        <w:numPr>
          <w:ilvl w:val="0"/>
          <w:numId w:val="27"/>
        </w:numPr>
        <w:spacing w:after="0"/>
        <w:rPr>
          <w:rFonts w:cstheme="minorHAnsi"/>
          <w:lang w:bidi="fr-FR"/>
        </w:rPr>
      </w:pPr>
      <w:r w:rsidRPr="00040460">
        <w:rPr>
          <w:rFonts w:cstheme="minorHAnsi"/>
          <w:b/>
          <w:bCs/>
          <w:lang w:bidi="fr-FR"/>
        </w:rPr>
        <w:t>BNSSA</w:t>
      </w:r>
      <w:r>
        <w:rPr>
          <w:rFonts w:cstheme="minorHAnsi"/>
          <w:lang w:bidi="fr-FR"/>
        </w:rPr>
        <w:t> : Sauvetage Aquatique </w:t>
      </w:r>
    </w:p>
    <w:p w14:paraId="040D28A0" w14:textId="7531F2EB" w:rsidR="00E22716" w:rsidRDefault="00040460" w:rsidP="00040460">
      <w:pPr>
        <w:numPr>
          <w:ilvl w:val="0"/>
          <w:numId w:val="27"/>
        </w:numPr>
        <w:spacing w:after="0"/>
        <w:rPr>
          <w:rFonts w:cstheme="minorHAnsi"/>
          <w:lang w:bidi="fr-FR"/>
        </w:rPr>
      </w:pPr>
      <w:r w:rsidRPr="00040460">
        <w:rPr>
          <w:rFonts w:cstheme="minorHAnsi"/>
          <w:b/>
          <w:bCs/>
          <w:lang w:bidi="fr-FR"/>
        </w:rPr>
        <w:t>GQS</w:t>
      </w:r>
      <w:r>
        <w:rPr>
          <w:rFonts w:cstheme="minorHAnsi"/>
          <w:lang w:bidi="fr-FR"/>
        </w:rPr>
        <w:t> : Gestes qui sauvent </w:t>
      </w:r>
    </w:p>
    <w:p w14:paraId="75A91071" w14:textId="2539587A" w:rsidR="00E22716" w:rsidRDefault="00040460" w:rsidP="00040460">
      <w:pPr>
        <w:numPr>
          <w:ilvl w:val="0"/>
          <w:numId w:val="27"/>
        </w:numPr>
        <w:spacing w:after="0"/>
        <w:rPr>
          <w:rFonts w:cstheme="minorHAnsi"/>
          <w:lang w:bidi="fr-FR"/>
        </w:rPr>
      </w:pPr>
      <w:r w:rsidRPr="00040460">
        <w:rPr>
          <w:rFonts w:cstheme="minorHAnsi"/>
          <w:b/>
          <w:bCs/>
          <w:lang w:bidi="fr-FR"/>
        </w:rPr>
        <w:t>GSAPE</w:t>
      </w:r>
      <w:r>
        <w:rPr>
          <w:rFonts w:cstheme="minorHAnsi"/>
          <w:lang w:bidi="fr-FR"/>
        </w:rPr>
        <w:t> : Gestes de secours adaptés à la petite enfance </w:t>
      </w:r>
    </w:p>
    <w:p w14:paraId="13F6C993" w14:textId="77777777" w:rsidR="00E22716" w:rsidRPr="00E22716" w:rsidRDefault="00E22716" w:rsidP="00040460">
      <w:pPr>
        <w:numPr>
          <w:ilvl w:val="0"/>
          <w:numId w:val="27"/>
        </w:numPr>
        <w:spacing w:after="0"/>
        <w:rPr>
          <w:rFonts w:cstheme="minorHAnsi"/>
          <w:lang w:bidi="fr-FR"/>
        </w:rPr>
      </w:pPr>
    </w:p>
    <w:p w14:paraId="3B9B1C88" w14:textId="362D61B3" w:rsidR="006E168F" w:rsidRPr="00DC235F" w:rsidRDefault="00DC235F" w:rsidP="00040460">
      <w:pPr>
        <w:pStyle w:val="Paragraphedeliste"/>
        <w:numPr>
          <w:ilvl w:val="0"/>
          <w:numId w:val="29"/>
        </w:numPr>
        <w:rPr>
          <w:rFonts w:asciiTheme="minorHAnsi" w:hAnsiTheme="minorHAnsi" w:cstheme="minorHAnsi"/>
          <w:u w:val="single"/>
        </w:rPr>
      </w:pPr>
      <w:r>
        <w:rPr>
          <w:rFonts w:asciiTheme="minorHAnsi" w:hAnsiTheme="minorHAnsi" w:cstheme="minorHAnsi"/>
          <w:u w:val="single"/>
        </w:rPr>
        <w:t xml:space="preserve">Prévention et Sécurité </w:t>
      </w:r>
    </w:p>
    <w:p w14:paraId="2DF543D9" w14:textId="77777777" w:rsidR="00DC235F" w:rsidRPr="00DC235F" w:rsidRDefault="00DC235F" w:rsidP="00DC235F">
      <w:pPr>
        <w:pStyle w:val="Paragraphedeliste"/>
        <w:ind w:left="360"/>
        <w:rPr>
          <w:rFonts w:asciiTheme="minorHAnsi" w:hAnsiTheme="minorHAnsi" w:cstheme="minorHAnsi"/>
          <w:b/>
          <w:bCs/>
          <w:sz w:val="10"/>
          <w:szCs w:val="10"/>
        </w:rPr>
      </w:pPr>
    </w:p>
    <w:p w14:paraId="7D380812" w14:textId="73533F65" w:rsidR="00040460" w:rsidRPr="00DC235F" w:rsidRDefault="00040460"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SST </w:t>
      </w:r>
      <w:r w:rsidRPr="00DC235F">
        <w:rPr>
          <w:rFonts w:asciiTheme="minorHAnsi" w:hAnsiTheme="minorHAnsi" w:cstheme="minorHAnsi"/>
          <w:sz w:val="22"/>
          <w:szCs w:val="22"/>
        </w:rPr>
        <w:t xml:space="preserve">: </w:t>
      </w:r>
      <w:r w:rsidR="00DC235F" w:rsidRPr="00DC235F">
        <w:rPr>
          <w:rFonts w:asciiTheme="minorHAnsi" w:hAnsiTheme="minorHAnsi" w:cstheme="minorHAnsi"/>
          <w:sz w:val="22"/>
          <w:szCs w:val="22"/>
        </w:rPr>
        <w:t>Sauve</w:t>
      </w:r>
      <w:r w:rsidR="002D09C8">
        <w:rPr>
          <w:rFonts w:asciiTheme="minorHAnsi" w:hAnsiTheme="minorHAnsi" w:cstheme="minorHAnsi"/>
          <w:sz w:val="22"/>
          <w:szCs w:val="22"/>
        </w:rPr>
        <w:t>ur</w:t>
      </w:r>
      <w:r w:rsidR="00DC235F" w:rsidRPr="00DC235F">
        <w:rPr>
          <w:rFonts w:asciiTheme="minorHAnsi" w:hAnsiTheme="minorHAnsi" w:cstheme="minorHAnsi"/>
          <w:sz w:val="22"/>
          <w:szCs w:val="22"/>
        </w:rPr>
        <w:t xml:space="preserve"> Secouris</w:t>
      </w:r>
      <w:r w:rsidR="002D09C8">
        <w:rPr>
          <w:rFonts w:asciiTheme="minorHAnsi" w:hAnsiTheme="minorHAnsi" w:cstheme="minorHAnsi"/>
          <w:sz w:val="22"/>
          <w:szCs w:val="22"/>
        </w:rPr>
        <w:t>t</w:t>
      </w:r>
      <w:r w:rsidR="00DC235F" w:rsidRPr="00DC235F">
        <w:rPr>
          <w:rFonts w:asciiTheme="minorHAnsi" w:hAnsiTheme="minorHAnsi" w:cstheme="minorHAnsi"/>
          <w:sz w:val="22"/>
          <w:szCs w:val="22"/>
        </w:rPr>
        <w:t>e du Travail (Agrément INRS)</w:t>
      </w:r>
    </w:p>
    <w:p w14:paraId="17DD6629" w14:textId="0E24D5F9" w:rsidR="00DC235F" w:rsidRPr="00DC235F" w:rsidRDefault="00DC235F"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rsidP="00D26F99">
      <w:pPr>
        <w:pStyle w:val="Paragraphedeliste"/>
        <w:numPr>
          <w:ilvl w:val="0"/>
          <w:numId w:val="31"/>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5E2CDB77" w14:textId="77777777" w:rsidR="00A35974" w:rsidRDefault="00A35974" w:rsidP="00885628">
      <w:pPr>
        <w:rPr>
          <w:rFonts w:cstheme="minorHAnsi"/>
        </w:rPr>
      </w:pPr>
    </w:p>
    <w:p w14:paraId="089C5001" w14:textId="77777777" w:rsidR="00024F5D" w:rsidRDefault="00024F5D"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3CE2527C" w14:textId="77777777" w:rsidR="00BF7364" w:rsidRDefault="00BF7364" w:rsidP="000B135E"/>
    <w:p w14:paraId="212B4768" w14:textId="7E0D38FD" w:rsidR="00A92AED" w:rsidRDefault="00021004" w:rsidP="00FC1B4A">
      <w:pPr>
        <w:rPr>
          <w:rFonts w:cstheme="minorHAnsi"/>
        </w:rPr>
      </w:pPr>
      <w:r>
        <w:t xml:space="preserve">L’objectif de la formation </w:t>
      </w:r>
      <w:r w:rsidR="00FC1B4A">
        <w:t>a pour but d’actualiser les compétences, savoirs et savoir-faire des acteurs titulaires du SST</w:t>
      </w:r>
      <w:r w:rsidR="004365E3">
        <w:t> </w:t>
      </w:r>
      <w:r w:rsidR="00FC1B4A">
        <w:t>afin d’intervenir</w:t>
      </w:r>
      <w:r w:rsidR="002D09C8">
        <w:rPr>
          <w:rFonts w:cstheme="minorHAnsi"/>
        </w:rPr>
        <w:t xml:space="preserve"> immédiatement et efficacement face à une situation d’accident</w:t>
      </w:r>
      <w:r w:rsidR="00FC1B4A">
        <w:rPr>
          <w:rFonts w:cstheme="minorHAnsi"/>
        </w:rPr>
        <w:t>, en prenant en compte les évolutions du dispositif SST.</w:t>
      </w:r>
    </w:p>
    <w:p w14:paraId="0FF94DC8" w14:textId="6845AEF8" w:rsidR="00FC1B4A" w:rsidRPr="00FC1B4A" w:rsidRDefault="00FC1B4A" w:rsidP="00FC1B4A">
      <w:pPr>
        <w:rPr>
          <w:rFonts w:cstheme="minorHAnsi"/>
        </w:rPr>
      </w:pPr>
      <w:r>
        <w:rPr>
          <w:rFonts w:cstheme="minorHAnsi"/>
        </w:rPr>
        <w:t>Il satisfait aux obligations du Code du Travail (L.4121-1/R4224-15)</w:t>
      </w:r>
    </w:p>
    <w:p w14:paraId="08FDC20F" w14:textId="54CE56B1" w:rsidR="002D09C8" w:rsidRDefault="002D09C8" w:rsidP="000B135E">
      <w:pPr>
        <w:rPr>
          <w:b/>
          <w:bCs/>
        </w:rPr>
      </w:pPr>
      <w:r>
        <w:rPr>
          <w:b/>
          <w:bCs/>
        </w:rPr>
        <w:t xml:space="preserve">Prérequis : </w:t>
      </w:r>
      <w:r w:rsidR="00FC1B4A">
        <w:t>Être titulaire du SST</w:t>
      </w:r>
    </w:p>
    <w:p w14:paraId="10466A42" w14:textId="6202AFEA" w:rsidR="000B135E" w:rsidRDefault="002D09C8" w:rsidP="000B135E">
      <w:r>
        <w:rPr>
          <w:b/>
          <w:bCs/>
        </w:rPr>
        <w:t>Public concerné</w:t>
      </w:r>
      <w:r w:rsidR="000B135E">
        <w:t xml:space="preserve"> : </w:t>
      </w:r>
      <w:r w:rsidR="00FC1B4A">
        <w:t>Tout</w:t>
      </w:r>
      <w:r>
        <w:t xml:space="preserve"> salarié</w:t>
      </w:r>
      <w:r w:rsidR="00FC1B4A">
        <w:t xml:space="preserve"> ou particulier souhaitant remettre à niveaux ses compétences</w:t>
      </w:r>
      <w:r>
        <w:t>.</w:t>
      </w:r>
      <w:r w:rsidR="000B135E">
        <w:t xml:space="preserve"> </w:t>
      </w:r>
    </w:p>
    <w:p w14:paraId="78124EAA" w14:textId="5E1C51C5" w:rsidR="00D4005A" w:rsidRPr="00B6221E" w:rsidRDefault="00D41D5A" w:rsidP="00B6221E">
      <w:r>
        <w:rPr>
          <w:b/>
          <w:bCs/>
        </w:rPr>
        <w:t xml:space="preserve">Durée de la </w:t>
      </w:r>
      <w:r w:rsidR="000B135E" w:rsidRPr="000B135E">
        <w:rPr>
          <w:b/>
          <w:bCs/>
        </w:rPr>
        <w:t>formation</w:t>
      </w:r>
      <w:r w:rsidR="000B135E">
        <w:t xml:space="preserve"> : </w:t>
      </w:r>
      <w:r w:rsidR="00FC1B4A">
        <w:t xml:space="preserve">7 </w:t>
      </w:r>
      <w:r>
        <w:t>heures</w:t>
      </w:r>
      <w:r w:rsidR="00BF7364">
        <w:t xml:space="preserve"> en présentiel</w:t>
      </w:r>
    </w:p>
    <w:p w14:paraId="52B3B4AE" w14:textId="53BCA701" w:rsidR="004400F1" w:rsidRPr="00755B44" w:rsidRDefault="004400F1" w:rsidP="00A842AD">
      <w:pPr>
        <w:spacing w:after="0"/>
        <w:rPr>
          <w:rFonts w:cstheme="minorHAnsi"/>
        </w:rPr>
      </w:pPr>
      <w:r w:rsidRPr="00755B44">
        <w:rPr>
          <w:rFonts w:cstheme="minorHAnsi"/>
        </w:rPr>
        <w:t xml:space="preserve">Les compétences </w:t>
      </w:r>
      <w:r w:rsidR="002D09C8">
        <w:rPr>
          <w:rFonts w:cstheme="minorHAnsi"/>
        </w:rPr>
        <w:t>visé</w:t>
      </w:r>
      <w:r w:rsidRPr="00755B44">
        <w:rPr>
          <w:rFonts w:cstheme="minorHAnsi"/>
        </w:rPr>
        <w:t>es :</w:t>
      </w:r>
    </w:p>
    <w:p w14:paraId="4EEAD3BA" w14:textId="0778F9E5" w:rsidR="004400F1" w:rsidRPr="00755B44" w:rsidRDefault="005E05A5" w:rsidP="004400F1">
      <w:pPr>
        <w:pStyle w:val="Paragraphedeliste"/>
        <w:numPr>
          <w:ilvl w:val="0"/>
          <w:numId w:val="43"/>
        </w:numPr>
        <w:rPr>
          <w:rFonts w:asciiTheme="minorHAnsi" w:hAnsiTheme="minorHAnsi" w:cstheme="minorHAnsi"/>
          <w:sz w:val="22"/>
          <w:szCs w:val="22"/>
        </w:rPr>
      </w:pPr>
      <w:r>
        <w:rPr>
          <w:rFonts w:asciiTheme="minorHAnsi" w:hAnsiTheme="minorHAnsi" w:cstheme="minorHAnsi"/>
          <w:sz w:val="22"/>
          <w:szCs w:val="22"/>
        </w:rPr>
        <w:t>Réactivation de mémoire et mises en situation</w:t>
      </w:r>
      <w:r w:rsidR="00755B44" w:rsidRPr="00755B44">
        <w:rPr>
          <w:rFonts w:asciiTheme="minorHAnsi" w:hAnsiTheme="minorHAnsi" w:cstheme="minorHAnsi"/>
          <w:sz w:val="22"/>
          <w:szCs w:val="22"/>
        </w:rPr>
        <w:t>.</w:t>
      </w:r>
    </w:p>
    <w:p w14:paraId="085236D6" w14:textId="27780C56" w:rsidR="00755B44" w:rsidRPr="00755B44" w:rsidRDefault="002D09C8" w:rsidP="004400F1">
      <w:pPr>
        <w:pStyle w:val="Paragraphedeliste"/>
        <w:numPr>
          <w:ilvl w:val="0"/>
          <w:numId w:val="43"/>
        </w:numPr>
        <w:rPr>
          <w:rFonts w:asciiTheme="minorHAnsi" w:hAnsiTheme="minorHAnsi" w:cstheme="minorHAnsi"/>
          <w:sz w:val="22"/>
          <w:szCs w:val="22"/>
        </w:rPr>
      </w:pPr>
      <w:r>
        <w:rPr>
          <w:rFonts w:asciiTheme="minorHAnsi" w:hAnsiTheme="minorHAnsi" w:cstheme="minorHAnsi"/>
          <w:sz w:val="22"/>
          <w:szCs w:val="22"/>
        </w:rPr>
        <w:t>Protéger une situation d’accident (éviter le suraccident)</w:t>
      </w:r>
    </w:p>
    <w:p w14:paraId="7F253C54" w14:textId="043B7A05" w:rsidR="00755B44" w:rsidRDefault="002D09C8" w:rsidP="004400F1">
      <w:pPr>
        <w:pStyle w:val="Paragraphedeliste"/>
        <w:numPr>
          <w:ilvl w:val="0"/>
          <w:numId w:val="43"/>
        </w:numPr>
        <w:rPr>
          <w:rFonts w:asciiTheme="minorHAnsi" w:hAnsiTheme="minorHAnsi" w:cstheme="minorHAnsi"/>
          <w:sz w:val="22"/>
          <w:szCs w:val="22"/>
        </w:rPr>
      </w:pPr>
      <w:r>
        <w:rPr>
          <w:rFonts w:asciiTheme="minorHAnsi" w:hAnsiTheme="minorHAnsi" w:cstheme="minorHAnsi"/>
          <w:sz w:val="22"/>
          <w:szCs w:val="22"/>
        </w:rPr>
        <w:t>Examiner une victime</w:t>
      </w:r>
    </w:p>
    <w:p w14:paraId="34392F60" w14:textId="31F31459" w:rsidR="006B075F" w:rsidRPr="00755B44" w:rsidRDefault="006B075F" w:rsidP="004400F1">
      <w:pPr>
        <w:pStyle w:val="Paragraphedeliste"/>
        <w:numPr>
          <w:ilvl w:val="0"/>
          <w:numId w:val="43"/>
        </w:numPr>
        <w:rPr>
          <w:rFonts w:asciiTheme="minorHAnsi" w:hAnsiTheme="minorHAnsi" w:cstheme="minorHAnsi"/>
          <w:sz w:val="22"/>
          <w:szCs w:val="22"/>
        </w:rPr>
      </w:pPr>
      <w:r>
        <w:rPr>
          <w:rFonts w:asciiTheme="minorHAnsi" w:hAnsiTheme="minorHAnsi" w:cstheme="minorHAnsi"/>
          <w:sz w:val="22"/>
          <w:szCs w:val="22"/>
        </w:rPr>
        <w:t>Garantir une alerte aux secours</w:t>
      </w:r>
    </w:p>
    <w:p w14:paraId="2D68FE4B" w14:textId="3E8CB7B3" w:rsidR="00755B44" w:rsidRPr="00755B44" w:rsidRDefault="006B075F" w:rsidP="004400F1">
      <w:pPr>
        <w:pStyle w:val="Paragraphedeliste"/>
        <w:numPr>
          <w:ilvl w:val="0"/>
          <w:numId w:val="43"/>
        </w:numPr>
        <w:rPr>
          <w:rFonts w:asciiTheme="minorHAnsi" w:hAnsiTheme="minorHAnsi" w:cstheme="minorHAnsi"/>
          <w:sz w:val="22"/>
          <w:szCs w:val="22"/>
        </w:rPr>
      </w:pPr>
      <w:r>
        <w:rPr>
          <w:rFonts w:asciiTheme="minorHAnsi" w:hAnsiTheme="minorHAnsi" w:cstheme="minorHAnsi"/>
          <w:sz w:val="22"/>
          <w:szCs w:val="22"/>
        </w:rPr>
        <w:t>S</w:t>
      </w:r>
      <w:r w:rsidR="00755B44" w:rsidRPr="00755B44">
        <w:rPr>
          <w:rFonts w:asciiTheme="minorHAnsi" w:hAnsiTheme="minorHAnsi" w:cstheme="minorHAnsi"/>
          <w:sz w:val="22"/>
          <w:szCs w:val="22"/>
        </w:rPr>
        <w:t>ecour</w:t>
      </w:r>
      <w:r>
        <w:rPr>
          <w:rFonts w:asciiTheme="minorHAnsi" w:hAnsiTheme="minorHAnsi" w:cstheme="minorHAnsi"/>
          <w:sz w:val="22"/>
          <w:szCs w:val="22"/>
        </w:rPr>
        <w:t>ir une victime de manière appropriée</w:t>
      </w:r>
      <w:r w:rsidR="00755B44" w:rsidRPr="00755B44">
        <w:rPr>
          <w:rFonts w:asciiTheme="minorHAnsi" w:hAnsiTheme="minorHAnsi" w:cstheme="minorHAnsi"/>
          <w:sz w:val="22"/>
          <w:szCs w:val="22"/>
        </w:rPr>
        <w:t xml:space="preserve"> face à</w:t>
      </w:r>
      <w:r>
        <w:rPr>
          <w:rFonts w:asciiTheme="minorHAnsi" w:hAnsiTheme="minorHAnsi" w:cstheme="minorHAnsi"/>
          <w:sz w:val="22"/>
          <w:szCs w:val="22"/>
        </w:rPr>
        <w:t> :</w:t>
      </w:r>
    </w:p>
    <w:p w14:paraId="1F43BE2C" w14:textId="55D0AFC9" w:rsidR="00755B44" w:rsidRPr="00755B44" w:rsidRDefault="006B075F" w:rsidP="00755B44">
      <w:pPr>
        <w:pStyle w:val="Paragraphedeliste"/>
        <w:numPr>
          <w:ilvl w:val="1"/>
          <w:numId w:val="43"/>
        </w:numPr>
        <w:rPr>
          <w:rFonts w:asciiTheme="minorHAnsi" w:hAnsiTheme="minorHAnsi" w:cstheme="minorHAnsi"/>
          <w:sz w:val="22"/>
          <w:szCs w:val="22"/>
        </w:rPr>
      </w:pPr>
      <w:r>
        <w:rPr>
          <w:rFonts w:asciiTheme="minorHAnsi" w:hAnsiTheme="minorHAnsi" w:cstheme="minorHAnsi"/>
          <w:sz w:val="22"/>
          <w:szCs w:val="22"/>
        </w:rPr>
        <w:t>Un étouffement</w:t>
      </w:r>
    </w:p>
    <w:p w14:paraId="7962C03C" w14:textId="25785EAA" w:rsidR="00755B44" w:rsidRPr="00755B44" w:rsidRDefault="006B075F" w:rsidP="00755B44">
      <w:pPr>
        <w:pStyle w:val="Paragraphedeliste"/>
        <w:numPr>
          <w:ilvl w:val="1"/>
          <w:numId w:val="43"/>
        </w:numPr>
        <w:rPr>
          <w:rFonts w:asciiTheme="minorHAnsi" w:hAnsiTheme="minorHAnsi" w:cstheme="minorHAnsi"/>
          <w:sz w:val="22"/>
          <w:szCs w:val="22"/>
        </w:rPr>
      </w:pPr>
      <w:r>
        <w:rPr>
          <w:rFonts w:asciiTheme="minorHAnsi" w:hAnsiTheme="minorHAnsi" w:cstheme="minorHAnsi"/>
          <w:sz w:val="22"/>
          <w:szCs w:val="22"/>
        </w:rPr>
        <w:t>Un</w:t>
      </w:r>
      <w:r w:rsidR="00755B44" w:rsidRPr="00755B44">
        <w:rPr>
          <w:rFonts w:asciiTheme="minorHAnsi" w:hAnsiTheme="minorHAnsi" w:cstheme="minorHAnsi"/>
          <w:sz w:val="22"/>
          <w:szCs w:val="22"/>
        </w:rPr>
        <w:t xml:space="preserve"> saignement abondant</w:t>
      </w:r>
    </w:p>
    <w:p w14:paraId="62A461C6" w14:textId="35343113" w:rsidR="00755B44" w:rsidRPr="00755B44" w:rsidRDefault="006B075F" w:rsidP="00755B44">
      <w:pPr>
        <w:pStyle w:val="Paragraphedeliste"/>
        <w:numPr>
          <w:ilvl w:val="1"/>
          <w:numId w:val="43"/>
        </w:numPr>
        <w:rPr>
          <w:rFonts w:asciiTheme="minorHAnsi" w:hAnsiTheme="minorHAnsi" w:cstheme="minorHAnsi"/>
          <w:sz w:val="22"/>
          <w:szCs w:val="22"/>
        </w:rPr>
      </w:pPr>
      <w:r>
        <w:rPr>
          <w:rFonts w:asciiTheme="minorHAnsi" w:hAnsiTheme="minorHAnsi" w:cstheme="minorHAnsi"/>
          <w:sz w:val="22"/>
          <w:szCs w:val="22"/>
        </w:rPr>
        <w:t>Un malaise</w:t>
      </w:r>
    </w:p>
    <w:p w14:paraId="3505028D" w14:textId="6B5E1019" w:rsidR="00755B44" w:rsidRPr="00755B44" w:rsidRDefault="006B075F" w:rsidP="00755B44">
      <w:pPr>
        <w:pStyle w:val="Paragraphedeliste"/>
        <w:numPr>
          <w:ilvl w:val="1"/>
          <w:numId w:val="43"/>
        </w:numPr>
        <w:rPr>
          <w:rFonts w:asciiTheme="minorHAnsi" w:hAnsiTheme="minorHAnsi" w:cstheme="minorHAnsi"/>
          <w:sz w:val="22"/>
          <w:szCs w:val="22"/>
        </w:rPr>
      </w:pPr>
      <w:r>
        <w:rPr>
          <w:rFonts w:asciiTheme="minorHAnsi" w:hAnsiTheme="minorHAnsi" w:cstheme="minorHAnsi"/>
          <w:sz w:val="22"/>
          <w:szCs w:val="22"/>
        </w:rPr>
        <w:t>Une brûlure</w:t>
      </w:r>
    </w:p>
    <w:p w14:paraId="46F23968" w14:textId="27A5AB04" w:rsidR="00755B44" w:rsidRPr="00755B44" w:rsidRDefault="006B075F" w:rsidP="00755B44">
      <w:pPr>
        <w:pStyle w:val="Paragraphedeliste"/>
        <w:numPr>
          <w:ilvl w:val="1"/>
          <w:numId w:val="43"/>
        </w:numPr>
        <w:rPr>
          <w:rFonts w:asciiTheme="minorHAnsi" w:hAnsiTheme="minorHAnsi" w:cstheme="minorHAnsi"/>
          <w:sz w:val="22"/>
          <w:szCs w:val="22"/>
        </w:rPr>
      </w:pPr>
      <w:r>
        <w:rPr>
          <w:rFonts w:asciiTheme="minorHAnsi" w:hAnsiTheme="minorHAnsi" w:cstheme="minorHAnsi"/>
          <w:sz w:val="22"/>
          <w:szCs w:val="22"/>
        </w:rPr>
        <w:t>Une plaie grave et une plaie simple</w:t>
      </w:r>
    </w:p>
    <w:p w14:paraId="36C4F8AB" w14:textId="78EC1ABB" w:rsidR="00755B44" w:rsidRDefault="006B075F" w:rsidP="00755B44">
      <w:pPr>
        <w:pStyle w:val="Paragraphedeliste"/>
        <w:numPr>
          <w:ilvl w:val="1"/>
          <w:numId w:val="43"/>
        </w:numPr>
        <w:rPr>
          <w:rFonts w:asciiTheme="minorHAnsi" w:hAnsiTheme="minorHAnsi" w:cstheme="minorHAnsi"/>
          <w:sz w:val="22"/>
          <w:szCs w:val="22"/>
        </w:rPr>
      </w:pPr>
      <w:r>
        <w:rPr>
          <w:rFonts w:asciiTheme="minorHAnsi" w:hAnsiTheme="minorHAnsi" w:cstheme="minorHAnsi"/>
          <w:sz w:val="22"/>
          <w:szCs w:val="22"/>
        </w:rPr>
        <w:t>Un</w:t>
      </w:r>
      <w:r w:rsidR="00755B44" w:rsidRPr="00755B44">
        <w:rPr>
          <w:rFonts w:asciiTheme="minorHAnsi" w:hAnsiTheme="minorHAnsi" w:cstheme="minorHAnsi"/>
          <w:sz w:val="22"/>
          <w:szCs w:val="22"/>
        </w:rPr>
        <w:t xml:space="preserve"> traumatisme des membres </w:t>
      </w:r>
    </w:p>
    <w:p w14:paraId="33F744EA" w14:textId="15AAD6EC" w:rsidR="006B075F" w:rsidRDefault="006B075F" w:rsidP="00755B44">
      <w:pPr>
        <w:pStyle w:val="Paragraphedeliste"/>
        <w:numPr>
          <w:ilvl w:val="1"/>
          <w:numId w:val="43"/>
        </w:numPr>
        <w:rPr>
          <w:rFonts w:asciiTheme="minorHAnsi" w:hAnsiTheme="minorHAnsi" w:cstheme="minorHAnsi"/>
          <w:sz w:val="22"/>
          <w:szCs w:val="22"/>
        </w:rPr>
      </w:pPr>
      <w:r>
        <w:rPr>
          <w:rFonts w:asciiTheme="minorHAnsi" w:hAnsiTheme="minorHAnsi" w:cstheme="minorHAnsi"/>
          <w:sz w:val="22"/>
          <w:szCs w:val="22"/>
        </w:rPr>
        <w:t>Une perte de connaissance</w:t>
      </w:r>
    </w:p>
    <w:p w14:paraId="6EDFF1DE" w14:textId="633E53AC" w:rsidR="006B075F" w:rsidRPr="00755B44" w:rsidRDefault="006B075F" w:rsidP="00755B44">
      <w:pPr>
        <w:pStyle w:val="Paragraphedeliste"/>
        <w:numPr>
          <w:ilvl w:val="1"/>
          <w:numId w:val="43"/>
        </w:numPr>
        <w:rPr>
          <w:rFonts w:asciiTheme="minorHAnsi" w:hAnsiTheme="minorHAnsi" w:cstheme="minorHAnsi"/>
          <w:sz w:val="22"/>
          <w:szCs w:val="22"/>
        </w:rPr>
      </w:pPr>
      <w:r>
        <w:rPr>
          <w:rFonts w:asciiTheme="minorHAnsi" w:hAnsiTheme="minorHAnsi" w:cstheme="minorHAnsi"/>
          <w:sz w:val="22"/>
          <w:szCs w:val="22"/>
        </w:rPr>
        <w:t>Un arrêt cardiaque</w:t>
      </w:r>
    </w:p>
    <w:p w14:paraId="22096490" w14:textId="77777777" w:rsidR="00755B44" w:rsidRPr="00A842AD" w:rsidRDefault="00755B44" w:rsidP="00755B44">
      <w:pPr>
        <w:pStyle w:val="Paragraphedeliste"/>
        <w:rPr>
          <w:rFonts w:asciiTheme="minorHAnsi" w:hAnsiTheme="minorHAnsi" w:cstheme="minorHAnsi"/>
          <w:sz w:val="10"/>
          <w:szCs w:val="10"/>
        </w:rPr>
      </w:pPr>
    </w:p>
    <w:p w14:paraId="20A536B0" w14:textId="4CAC77B0" w:rsidR="00A842AD" w:rsidRDefault="005E05A5" w:rsidP="00A842AD">
      <w:pPr>
        <w:pStyle w:val="Paragraphedeliste"/>
        <w:numPr>
          <w:ilvl w:val="0"/>
          <w:numId w:val="43"/>
        </w:numPr>
        <w:rPr>
          <w:rFonts w:asciiTheme="minorHAnsi" w:hAnsiTheme="minorHAnsi" w:cstheme="minorHAnsi"/>
          <w:sz w:val="22"/>
          <w:szCs w:val="22"/>
        </w:rPr>
      </w:pPr>
      <w:r>
        <w:rPr>
          <w:rFonts w:asciiTheme="minorHAnsi" w:hAnsiTheme="minorHAnsi" w:cstheme="minorHAnsi"/>
          <w:sz w:val="22"/>
          <w:szCs w:val="22"/>
        </w:rPr>
        <w:t>Retours d’expériences sur les risques professionnels des situations de travail dangereuses rencontrées</w:t>
      </w:r>
    </w:p>
    <w:p w14:paraId="1C585A21" w14:textId="62C3D780" w:rsidR="005E05A5" w:rsidRDefault="005E05A5" w:rsidP="00A842AD">
      <w:pPr>
        <w:pStyle w:val="Paragraphedeliste"/>
        <w:numPr>
          <w:ilvl w:val="0"/>
          <w:numId w:val="43"/>
        </w:numPr>
        <w:rPr>
          <w:rFonts w:asciiTheme="minorHAnsi" w:hAnsiTheme="minorHAnsi" w:cstheme="minorHAnsi"/>
          <w:sz w:val="22"/>
          <w:szCs w:val="22"/>
        </w:rPr>
      </w:pPr>
      <w:r>
        <w:rPr>
          <w:rFonts w:asciiTheme="minorHAnsi" w:hAnsiTheme="minorHAnsi" w:cstheme="minorHAnsi"/>
          <w:sz w:val="22"/>
          <w:szCs w:val="22"/>
        </w:rPr>
        <w:t>Retours d’expériences sur la maîtrise des risques professionnels par les actions de prévention et de protection mises en œuvre.</w:t>
      </w:r>
    </w:p>
    <w:p w14:paraId="43FDD4A9" w14:textId="77777777" w:rsidR="005E05A5" w:rsidRDefault="005E05A5" w:rsidP="005E05A5">
      <w:pPr>
        <w:pStyle w:val="Paragraphedeliste"/>
        <w:rPr>
          <w:rFonts w:asciiTheme="minorHAnsi" w:hAnsiTheme="minorHAnsi" w:cstheme="minorHAnsi"/>
          <w:sz w:val="22"/>
          <w:szCs w:val="22"/>
        </w:rPr>
      </w:pPr>
    </w:p>
    <w:p w14:paraId="18ADA2BC" w14:textId="77777777" w:rsidR="005E05A5" w:rsidRPr="005E05A5" w:rsidRDefault="005E05A5" w:rsidP="005E05A5">
      <w:pPr>
        <w:pStyle w:val="Paragraphedeliste"/>
        <w:rPr>
          <w:rFonts w:asciiTheme="minorHAnsi" w:hAnsiTheme="minorHAnsi" w:cstheme="minorHAnsi"/>
          <w:sz w:val="22"/>
          <w:szCs w:val="22"/>
        </w:rPr>
      </w:pPr>
    </w:p>
    <w:p w14:paraId="7205BDF6" w14:textId="77777777" w:rsidR="00A842AD" w:rsidRDefault="00A62173" w:rsidP="00A62173">
      <w:pPr>
        <w:spacing w:after="0"/>
      </w:pPr>
      <w:r>
        <w:rPr>
          <w:b/>
          <w:bCs/>
        </w:rPr>
        <w:t>Méthodes pédagogiques</w:t>
      </w:r>
      <w:r w:rsidR="00FB576D">
        <w:t xml:space="preserve"> </w:t>
      </w:r>
      <w:r w:rsidR="000B135E">
        <w:t xml:space="preserve">: </w:t>
      </w:r>
    </w:p>
    <w:p w14:paraId="31D91230" w14:textId="4D271384" w:rsidR="00BF7364" w:rsidRDefault="005E05A5" w:rsidP="00A62173">
      <w:pPr>
        <w:spacing w:after="0"/>
      </w:pPr>
      <w:r>
        <w:t>Réactivations de mémoire / Travaux de groupe</w:t>
      </w:r>
      <w:r>
        <w:t xml:space="preserve"> </w:t>
      </w:r>
      <w:r>
        <w:t>/ Mises en situations professionnelles (réelles ou reconstituées) avec retours d’expériences</w:t>
      </w:r>
      <w:r>
        <w:t>.</w:t>
      </w:r>
    </w:p>
    <w:p w14:paraId="6852DD66" w14:textId="77777777" w:rsidR="005E05A5" w:rsidRDefault="005E05A5" w:rsidP="00A62173">
      <w:pPr>
        <w:spacing w:after="0"/>
      </w:pPr>
    </w:p>
    <w:p w14:paraId="67682292" w14:textId="78757E08"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00BF7364">
        <w:rPr>
          <w:b/>
          <w:bCs/>
        </w:rPr>
        <w:t xml:space="preserve">certifiés INRS </w:t>
      </w:r>
      <w:r w:rsidRPr="00FB576D">
        <w:t>vous garantirons une formation de qualité dans une ambiance conviviale.</w:t>
      </w:r>
    </w:p>
    <w:p w14:paraId="2C08FEA1" w14:textId="77777777" w:rsidR="00125C5D" w:rsidRDefault="00125C5D" w:rsidP="00104BA9">
      <w:pPr>
        <w:spacing w:after="0"/>
        <w:rPr>
          <w:b/>
          <w:bCs/>
        </w:rPr>
      </w:pPr>
      <w:r>
        <w:rPr>
          <w:b/>
          <w:bCs/>
        </w:rPr>
        <w:t xml:space="preserve">Les conditions de validation : </w:t>
      </w:r>
    </w:p>
    <w:p w14:paraId="64CFF589" w14:textId="77777777" w:rsidR="00BF7364" w:rsidRDefault="00125C5D" w:rsidP="00BF7364">
      <w:pPr>
        <w:pStyle w:val="Paragraphedeliste"/>
        <w:numPr>
          <w:ilvl w:val="0"/>
          <w:numId w:val="42"/>
        </w:numPr>
        <w:rPr>
          <w:rFonts w:asciiTheme="minorHAnsi" w:hAnsiTheme="minorHAnsi" w:cstheme="minorHAnsi"/>
          <w:sz w:val="22"/>
          <w:szCs w:val="22"/>
        </w:rPr>
      </w:pPr>
      <w:r w:rsidRPr="00C93AC4">
        <w:rPr>
          <w:rFonts w:asciiTheme="minorHAnsi" w:hAnsiTheme="minorHAnsi" w:cstheme="minorHAnsi"/>
          <w:sz w:val="22"/>
          <w:szCs w:val="22"/>
        </w:rPr>
        <w:t>Avoir suivi</w:t>
      </w:r>
      <w:r w:rsidR="000B135E" w:rsidRPr="00C93AC4">
        <w:rPr>
          <w:rFonts w:asciiTheme="minorHAnsi" w:hAnsiTheme="minorHAnsi" w:cstheme="minorHAnsi"/>
          <w:sz w:val="22"/>
          <w:szCs w:val="22"/>
        </w:rPr>
        <w:t xml:space="preserve"> </w:t>
      </w:r>
      <w:r w:rsidRPr="00C93AC4">
        <w:rPr>
          <w:rFonts w:asciiTheme="minorHAnsi" w:hAnsiTheme="minorHAnsi" w:cstheme="minorHAnsi"/>
          <w:sz w:val="22"/>
          <w:szCs w:val="22"/>
        </w:rPr>
        <w:t>l’ensemble de la formation</w:t>
      </w:r>
    </w:p>
    <w:p w14:paraId="708423D4" w14:textId="7D9D3E73" w:rsidR="00C93AC4" w:rsidRPr="00BF7364" w:rsidRDefault="005E05A5" w:rsidP="00BF7364">
      <w:pPr>
        <w:pStyle w:val="Paragraphedeliste"/>
        <w:numPr>
          <w:ilvl w:val="0"/>
          <w:numId w:val="42"/>
        </w:numPr>
        <w:rPr>
          <w:rFonts w:asciiTheme="minorHAnsi" w:hAnsiTheme="minorHAnsi" w:cstheme="minorHAnsi"/>
          <w:sz w:val="22"/>
          <w:szCs w:val="22"/>
        </w:rPr>
      </w:pPr>
      <w:r>
        <w:rPr>
          <w:rFonts w:asciiTheme="minorHAnsi" w:hAnsiTheme="minorHAnsi" w:cstheme="minorHAnsi"/>
          <w:sz w:val="22"/>
          <w:szCs w:val="22"/>
        </w:rPr>
        <w:t>Satisfaire aux deux épreuves certificatives</w:t>
      </w:r>
    </w:p>
    <w:p w14:paraId="62C18433" w14:textId="77777777" w:rsidR="00C93AC4" w:rsidRPr="00A842AD" w:rsidRDefault="00C93AC4" w:rsidP="00C93AC4">
      <w:pPr>
        <w:rPr>
          <w:rFonts w:cstheme="minorHAnsi"/>
          <w:sz w:val="10"/>
          <w:szCs w:val="10"/>
        </w:rPr>
      </w:pPr>
    </w:p>
    <w:p w14:paraId="7D9E8C92" w14:textId="5FF76E92" w:rsidR="00BF7364" w:rsidRDefault="0072095B" w:rsidP="00B6221E">
      <w:r>
        <w:t xml:space="preserve">Un </w:t>
      </w:r>
      <w:r w:rsidR="00BF7364">
        <w:t>certificat d’acteur SST sera délivré.</w:t>
      </w:r>
    </w:p>
    <w:p w14:paraId="52439CBE" w14:textId="6FD177F8" w:rsidR="00B270C7" w:rsidRDefault="005E05A5" w:rsidP="00B6221E">
      <w:r>
        <w:t>Ce</w:t>
      </w:r>
      <w:r w:rsidR="00BF7364">
        <w:t xml:space="preserve"> r</w:t>
      </w:r>
      <w:r w:rsidR="0072095B">
        <w:t xml:space="preserve">ecyclage </w:t>
      </w:r>
      <w:r w:rsidR="00A92AED">
        <w:t xml:space="preserve">nommé </w:t>
      </w:r>
      <w:r w:rsidR="004244A3">
        <w:t>« </w:t>
      </w:r>
      <w:r w:rsidR="00BF7364">
        <w:rPr>
          <w:b/>
          <w:bCs/>
        </w:rPr>
        <w:t>MAC Maintien et Actualisation des Compétences</w:t>
      </w:r>
      <w:r w:rsidR="004244A3">
        <w:rPr>
          <w:b/>
          <w:bCs/>
        </w:rPr>
        <w:t> »</w:t>
      </w:r>
      <w:r w:rsidR="00A92AED">
        <w:t xml:space="preserve"> </w:t>
      </w:r>
      <w:r w:rsidR="00BF7364">
        <w:t xml:space="preserve">de 7h </w:t>
      </w:r>
      <w:r w:rsidR="0072095B">
        <w:t xml:space="preserve">doit être suivi </w:t>
      </w:r>
      <w:r w:rsidR="00BF7364">
        <w:t>tous les deux ans</w:t>
      </w:r>
      <w:r w:rsidR="00A92AED">
        <w:t xml:space="preserve"> </w:t>
      </w:r>
      <w:r w:rsidR="0072095B">
        <w:t>par son titulaire afin de maintenir sa validité.</w:t>
      </w:r>
      <w:r w:rsidR="00C038F8">
        <w:t> </w:t>
      </w:r>
      <w:r w:rsidR="004244A3">
        <w:t>(</w:t>
      </w:r>
      <w:r w:rsidR="00BF7364">
        <w:t>De date à date</w:t>
      </w:r>
      <w:r w:rsidR="004244A3">
        <w:t>)</w:t>
      </w:r>
      <w:r w:rsidR="00BF7364">
        <w:t>.</w:t>
      </w:r>
    </w:p>
    <w:p w14:paraId="55ABD1F4" w14:textId="77777777" w:rsidR="00BF7364" w:rsidRDefault="00BF7364" w:rsidP="00B6221E"/>
    <w:p w14:paraId="5F338DA5" w14:textId="77777777" w:rsidR="00BF7364" w:rsidRDefault="00BF7364" w:rsidP="00B6221E"/>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6068D8C0" w14:textId="3708D24F" w:rsidR="004244A3" w:rsidRDefault="00FE5337" w:rsidP="00D4005A">
      <w:pPr>
        <w:pStyle w:val="Paragraphedeliste"/>
        <w:ind w:left="0"/>
        <w:rPr>
          <w:rFonts w:asciiTheme="minorHAnsi" w:hAnsiTheme="minorHAnsi" w:cstheme="minorHAnsi"/>
          <w:sz w:val="22"/>
          <w:szCs w:val="22"/>
        </w:rPr>
      </w:pPr>
      <w:r w:rsidRPr="00FE5337">
        <w:rPr>
          <w:rFonts w:asciiTheme="minorHAnsi" w:hAnsiTheme="minorHAnsi" w:cstheme="minorHAnsi"/>
          <w:sz w:val="22"/>
          <w:szCs w:val="22"/>
        </w:rPr>
        <w:t>Les formation</w:t>
      </w:r>
      <w:r w:rsidR="00A92AED">
        <w:rPr>
          <w:rFonts w:asciiTheme="minorHAnsi" w:hAnsiTheme="minorHAnsi" w:cstheme="minorHAnsi"/>
          <w:sz w:val="22"/>
          <w:szCs w:val="22"/>
        </w:rPr>
        <w:t>s s’organisent dans la salle de formation de notre siège social</w:t>
      </w:r>
      <w:r w:rsidR="008F314B">
        <w:rPr>
          <w:rFonts w:asciiTheme="minorHAnsi" w:hAnsiTheme="minorHAnsi" w:cstheme="minorHAnsi"/>
          <w:sz w:val="22"/>
          <w:szCs w:val="22"/>
        </w:rPr>
        <w:t> :</w:t>
      </w:r>
      <w:r w:rsidR="00BF7364">
        <w:rPr>
          <w:rFonts w:asciiTheme="minorHAnsi" w:hAnsiTheme="minorHAnsi" w:cstheme="minorHAnsi"/>
          <w:sz w:val="22"/>
          <w:szCs w:val="22"/>
        </w:rPr>
        <w:t xml:space="preserve"> </w:t>
      </w:r>
      <w:r w:rsidR="004244A3">
        <w:rPr>
          <w:rFonts w:asciiTheme="minorHAnsi" w:hAnsiTheme="minorHAnsi" w:cstheme="minorHAnsi"/>
          <w:sz w:val="22"/>
          <w:szCs w:val="22"/>
        </w:rPr>
        <w:t>16 rue Henri Dunant à Seyssins.</w:t>
      </w:r>
    </w:p>
    <w:p w14:paraId="043A5035" w14:textId="7766ADFE" w:rsidR="004244A3" w:rsidRDefault="004244A3" w:rsidP="00D4005A">
      <w:pPr>
        <w:pStyle w:val="Paragraphedeliste"/>
        <w:ind w:left="0"/>
        <w:rPr>
          <w:rFonts w:asciiTheme="minorHAnsi" w:hAnsiTheme="minorHAnsi" w:cstheme="minorHAnsi"/>
          <w:sz w:val="22"/>
          <w:szCs w:val="22"/>
        </w:rPr>
      </w:pPr>
      <w:r>
        <w:rPr>
          <w:rFonts w:asciiTheme="minorHAnsi" w:hAnsiTheme="minorHAnsi" w:cstheme="minorHAnsi"/>
          <w:sz w:val="22"/>
          <w:szCs w:val="22"/>
        </w:rPr>
        <w:t xml:space="preserve">Notre salle de formation se situe au RDC d’un bâtiment à la façade rose </w:t>
      </w:r>
      <w:r w:rsidR="002A4A15">
        <w:rPr>
          <w:rFonts w:asciiTheme="minorHAnsi" w:hAnsiTheme="minorHAnsi" w:cstheme="minorHAnsi"/>
          <w:sz w:val="22"/>
          <w:szCs w:val="22"/>
        </w:rPr>
        <w:t xml:space="preserve">et jaune, </w:t>
      </w:r>
      <w:r>
        <w:rPr>
          <w:rFonts w:asciiTheme="minorHAnsi" w:hAnsiTheme="minorHAnsi" w:cstheme="minorHAnsi"/>
          <w:sz w:val="22"/>
          <w:szCs w:val="22"/>
        </w:rPr>
        <w:t>permettant l’accès aux personnes à mobilité réduite.</w:t>
      </w:r>
    </w:p>
    <w:p w14:paraId="0279266F" w14:textId="629BE209" w:rsidR="00A62173" w:rsidRDefault="00A62173" w:rsidP="00D4005A">
      <w:pPr>
        <w:pStyle w:val="Paragraphedeliste"/>
        <w:ind w:left="0"/>
        <w:rPr>
          <w:rFonts w:asciiTheme="minorHAnsi" w:hAnsiTheme="minorHAnsi" w:cstheme="minorHAnsi"/>
          <w:sz w:val="22"/>
          <w:szCs w:val="22"/>
        </w:rPr>
      </w:pPr>
      <w:r w:rsidRPr="00A62173">
        <w:rPr>
          <w:rStyle w:val="Aucun"/>
          <w:rFonts w:ascii="Calibri" w:hAnsi="Calibri" w:cs="Calibri"/>
          <w:sz w:val="22"/>
          <w:szCs w:val="22"/>
        </w:rPr>
        <w:t>Elle</w:t>
      </w:r>
      <w:r>
        <w:rPr>
          <w:rFonts w:asciiTheme="minorHAnsi" w:hAnsiTheme="minorHAnsi" w:cstheme="minorHAnsi"/>
          <w:sz w:val="22"/>
          <w:szCs w:val="22"/>
        </w:rPr>
        <w:t xml:space="preserve"> est équipée de tableaux blancs, d’un ordinateur et vidéoprojecteur ainsi que du matériel pédagogique nécessaire pour chacune des formations (mannequins, défibrillateurs, maquillage…).</w:t>
      </w:r>
    </w:p>
    <w:p w14:paraId="20007086" w14:textId="77777777" w:rsidR="00A62173" w:rsidRPr="00A62173" w:rsidRDefault="00A62173" w:rsidP="00D4005A">
      <w:pPr>
        <w:pStyle w:val="Paragraphedeliste"/>
        <w:ind w:left="0"/>
        <w:rPr>
          <w:rFonts w:asciiTheme="minorHAnsi" w:hAnsiTheme="minorHAnsi" w:cstheme="minorHAnsi"/>
          <w:sz w:val="14"/>
          <w:szCs w:val="14"/>
        </w:rPr>
      </w:pPr>
    </w:p>
    <w:p w14:paraId="46C43A85" w14:textId="154DC986" w:rsidR="00A62173" w:rsidRDefault="00A62173" w:rsidP="00A62173">
      <w:pPr>
        <w:spacing w:after="0" w:line="240" w:lineRule="auto"/>
      </w:pPr>
      <w:r>
        <w:t xml:space="preserve">Vous aurez accès libre à une bouilloire, une cafetière, deux micro-ondes et un frigo pour la pause déjeuner.  </w:t>
      </w:r>
    </w:p>
    <w:p w14:paraId="7105D5E2" w14:textId="6438DD6A" w:rsidR="00A62173" w:rsidRDefault="00A62173" w:rsidP="00A62173">
      <w:pPr>
        <w:spacing w:after="0" w:line="240" w:lineRule="auto"/>
      </w:pPr>
      <w:r>
        <w:t>Nous vous invitons à vous munir de votre propre tasse et d’une gourde/bouteille d’eau.</w:t>
      </w:r>
    </w:p>
    <w:p w14:paraId="3106CDAA" w14:textId="77777777" w:rsidR="00A62173" w:rsidRPr="00A62173" w:rsidRDefault="00A62173" w:rsidP="00A62173">
      <w:pPr>
        <w:spacing w:after="0" w:line="240" w:lineRule="auto"/>
        <w:rPr>
          <w:rFonts w:eastAsia="Times New Roman"/>
          <w:sz w:val="14"/>
          <w:szCs w:val="14"/>
          <w:highlight w:val="yellow"/>
        </w:rPr>
      </w:pPr>
    </w:p>
    <w:p w14:paraId="2C68AD11" w14:textId="5720A34A" w:rsidR="00A62173" w:rsidRDefault="00A62173" w:rsidP="00A62173">
      <w:pPr>
        <w:tabs>
          <w:tab w:val="left" w:pos="6900"/>
        </w:tabs>
        <w:spacing w:after="0"/>
        <w:jc w:val="both"/>
        <w:rPr>
          <w:rFonts w:cstheme="minorHAnsi"/>
        </w:rPr>
      </w:pPr>
      <w:r>
        <w:rPr>
          <w:rFonts w:cstheme="minorHAnsi"/>
        </w:rPr>
        <w:t>Vous devrez</w:t>
      </w:r>
      <w:r w:rsidRPr="0081480B">
        <w:rPr>
          <w:rFonts w:cstheme="minorHAnsi"/>
        </w:rPr>
        <w:t xml:space="preserve"> vous présenter 10 minutes avant le début de la séquence de formation</w:t>
      </w:r>
      <w:r>
        <w:rPr>
          <w:rFonts w:cstheme="minorHAnsi"/>
        </w:rPr>
        <w:t>, dans une tenue adaptée aux situations au sol et avec du matériel de prise de notes.</w:t>
      </w:r>
    </w:p>
    <w:p w14:paraId="21E709AD" w14:textId="0F62DAE4" w:rsidR="002A4A15"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78655418" wp14:editId="439714FD">
                <wp:simplePos x="0" y="0"/>
                <wp:positionH relativeFrom="column">
                  <wp:posOffset>4038600</wp:posOffset>
                </wp:positionH>
                <wp:positionV relativeFrom="paragraph">
                  <wp:posOffset>143510</wp:posOffset>
                </wp:positionV>
                <wp:extent cx="2876550" cy="3505200"/>
                <wp:effectExtent l="0" t="0" r="19050" b="19050"/>
                <wp:wrapNone/>
                <wp:docPr id="508983813" name="Zone de texte 4"/>
                <wp:cNvGraphicFramePr/>
                <a:graphic xmlns:a="http://schemas.openxmlformats.org/drawingml/2006/main">
                  <a:graphicData uri="http://schemas.microsoft.com/office/word/2010/wordprocessingShape">
                    <wps:wsp>
                      <wps:cNvSpPr txBox="1"/>
                      <wps:spPr>
                        <a:xfrm>
                          <a:off x="0" y="0"/>
                          <a:ext cx="2876550" cy="3505200"/>
                        </a:xfrm>
                        <a:prstGeom prst="rect">
                          <a:avLst/>
                        </a:prstGeom>
                        <a:solidFill>
                          <a:schemeClr val="lt1"/>
                        </a:solidFill>
                        <a:ln w="6350">
                          <a:solidFill>
                            <a:prstClr val="black"/>
                          </a:solidFill>
                        </a:ln>
                      </wps:spPr>
                      <wps:txb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55418" id="_x0000_t202" coordsize="21600,21600" o:spt="202" path="m,l,21600r21600,l21600,xe">
                <v:stroke joinstyle="miter"/>
                <v:path gradientshapeok="t" o:connecttype="rect"/>
              </v:shapetype>
              <v:shape id="Zone de texte 4" o:spid="_x0000_s1026" type="#_x0000_t202" style="position:absolute;margin-left:318pt;margin-top:11.3pt;width:226.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" fillcolor="white [3201]" strokeweight=".5pt">
                <v:textbo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v:textbox>
              </v:shape>
            </w:pict>
          </mc:Fallback>
        </mc:AlternateContent>
      </w:r>
    </w:p>
    <w:p w14:paraId="1618C3DF" w14:textId="07D4F25F" w:rsidR="002A4A15" w:rsidRDefault="004244A3" w:rsidP="00D4005A">
      <w:pPr>
        <w:pStyle w:val="Paragraphedeliste"/>
        <w:ind w:left="0"/>
        <w:rPr>
          <w:rFonts w:asciiTheme="minorHAnsi" w:hAnsiTheme="minorHAnsi" w:cstheme="minorHAnsi"/>
          <w:noProof/>
          <w:sz w:val="22"/>
          <w:szCs w:val="22"/>
        </w:rPr>
      </w:pPr>
      <w:r w:rsidRPr="004244A3">
        <w:rPr>
          <w:rFonts w:asciiTheme="minorHAnsi" w:hAnsiTheme="minorHAnsi" w:cstheme="minorHAnsi"/>
          <w:noProof/>
          <w:sz w:val="22"/>
          <w:szCs w:val="22"/>
        </w:rPr>
        <w:drawing>
          <wp:inline distT="0" distB="0" distL="0" distR="0" wp14:anchorId="3DE3360B" wp14:editId="28A80020">
            <wp:extent cx="3933637" cy="3476625"/>
            <wp:effectExtent l="0" t="0" r="0" b="0"/>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
                    <pic:cNvPicPr/>
                  </pic:nvPicPr>
                  <pic:blipFill>
                    <a:blip r:embed="rId8"/>
                    <a:stretch>
                      <a:fillRect/>
                    </a:stretch>
                  </pic:blipFill>
                  <pic:spPr>
                    <a:xfrm>
                      <a:off x="0" y="0"/>
                      <a:ext cx="4024759" cy="3557161"/>
                    </a:xfrm>
                    <a:prstGeom prst="rect">
                      <a:avLst/>
                    </a:prstGeom>
                  </pic:spPr>
                </pic:pic>
              </a:graphicData>
            </a:graphic>
          </wp:inline>
        </w:drawing>
      </w:r>
      <w:r w:rsidR="002A4A15">
        <w:rPr>
          <w:rFonts w:asciiTheme="minorHAnsi" w:hAnsiTheme="minorHAnsi" w:cstheme="minorHAnsi"/>
          <w:sz w:val="22"/>
          <w:szCs w:val="22"/>
        </w:rPr>
        <w:t xml:space="preserve"> </w:t>
      </w:r>
    </w:p>
    <w:p w14:paraId="1DE7BC17" w14:textId="77777777" w:rsidR="00A62173" w:rsidRPr="00A62173" w:rsidRDefault="00A62173" w:rsidP="00D4005A">
      <w:pPr>
        <w:pStyle w:val="Paragraphedeliste"/>
        <w:ind w:left="0"/>
        <w:rPr>
          <w:rFonts w:asciiTheme="minorHAnsi" w:hAnsiTheme="minorHAnsi" w:cstheme="minorHAnsi"/>
          <w:sz w:val="14"/>
          <w:szCs w:val="14"/>
        </w:rPr>
      </w:pPr>
    </w:p>
    <w:p w14:paraId="2B1B807B" w14:textId="41895C8F" w:rsidR="00A62173" w:rsidRDefault="00A62173"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1D15D659" wp14:editId="10D82981">
                <wp:simplePos x="0" y="0"/>
                <wp:positionH relativeFrom="column">
                  <wp:posOffset>3267075</wp:posOffset>
                </wp:positionH>
                <wp:positionV relativeFrom="paragraph">
                  <wp:posOffset>169546</wp:posOffset>
                </wp:positionV>
                <wp:extent cx="3667125" cy="2419350"/>
                <wp:effectExtent l="0" t="0" r="28575" b="19050"/>
                <wp:wrapNone/>
                <wp:docPr id="604932080" name="Zone de texte 5"/>
                <wp:cNvGraphicFramePr/>
                <a:graphic xmlns:a="http://schemas.openxmlformats.org/drawingml/2006/main">
                  <a:graphicData uri="http://schemas.microsoft.com/office/word/2010/wordprocessingShape">
                    <wps:wsp>
                      <wps:cNvSpPr txBox="1"/>
                      <wps:spPr>
                        <a:xfrm>
                          <a:off x="0" y="0"/>
                          <a:ext cx="3667125" cy="2419350"/>
                        </a:xfrm>
                        <a:prstGeom prst="rect">
                          <a:avLst/>
                        </a:prstGeom>
                        <a:solidFill>
                          <a:schemeClr val="lt1"/>
                        </a:solidFill>
                        <a:ln w="6350">
                          <a:solidFill>
                            <a:schemeClr val="tx1"/>
                          </a:solidFill>
                        </a:ln>
                      </wps:spPr>
                      <wps:txbx>
                        <w:txbxContent>
                          <w:p w14:paraId="625DAD9D" w14:textId="77777777" w:rsidR="0047190D" w:rsidRDefault="0047190D" w:rsidP="0047190D">
                            <w:pPr>
                              <w:rPr>
                                <w:b/>
                                <w:bCs/>
                              </w:rPr>
                            </w:pPr>
                            <w:r>
                              <w:rPr>
                                <w:b/>
                                <w:bCs/>
                              </w:rPr>
                              <w:t xml:space="preserve">                                </w:t>
                            </w:r>
                          </w:p>
                          <w:p w14:paraId="361C6826" w14:textId="7BAE5763" w:rsidR="0047190D" w:rsidRDefault="0047190D" w:rsidP="0047190D">
                            <w:pPr>
                              <w:ind w:left="1416"/>
                              <w:rPr>
                                <w:b/>
                                <w:bCs/>
                              </w:rPr>
                            </w:pPr>
                            <w:r>
                              <w:rPr>
                                <w:b/>
                                <w:bCs/>
                              </w:rPr>
                              <w:t xml:space="preserve">    </w:t>
                            </w:r>
                            <w:r w:rsidRPr="0047190D">
                              <w:rPr>
                                <w:b/>
                                <w:bCs/>
                              </w:rPr>
                              <w:t xml:space="preserve">Règles de stationnement   </w:t>
                            </w:r>
                          </w:p>
                          <w:p w14:paraId="6676041A" w14:textId="77777777" w:rsidR="00A62173" w:rsidRPr="00A62173" w:rsidRDefault="00A62173" w:rsidP="0047190D">
                            <w:pPr>
                              <w:ind w:left="1416"/>
                              <w:rPr>
                                <w:b/>
                                <w:bCs/>
                                <w:sz w:val="14"/>
                                <w:szCs w:val="14"/>
                              </w:rPr>
                            </w:pP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D659" id="Zone de texte 5" o:spid="_x0000_s1027" type="#_x0000_t202" style="position:absolute;margin-left:257.25pt;margin-top:13.35pt;width:288.75pt;height: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" fillcolor="white [3201]" strokecolor="black [3213]" strokeweight=".5pt">
                <v:textbox>
                  <w:txbxContent>
                    <w:p w14:paraId="625DAD9D" w14:textId="77777777" w:rsidR="0047190D" w:rsidRDefault="0047190D" w:rsidP="0047190D">
                      <w:pPr>
                        <w:rPr>
                          <w:b/>
                          <w:bCs/>
                        </w:rPr>
                      </w:pPr>
                      <w:r>
                        <w:rPr>
                          <w:b/>
                          <w:bCs/>
                        </w:rPr>
                        <w:t xml:space="preserve">                                </w:t>
                      </w:r>
                    </w:p>
                    <w:p w14:paraId="361C6826" w14:textId="7BAE5763" w:rsidR="0047190D" w:rsidRDefault="0047190D" w:rsidP="0047190D">
                      <w:pPr>
                        <w:ind w:left="1416"/>
                        <w:rPr>
                          <w:b/>
                          <w:bCs/>
                        </w:rPr>
                      </w:pPr>
                      <w:r>
                        <w:rPr>
                          <w:b/>
                          <w:bCs/>
                        </w:rPr>
                        <w:t xml:space="preserve">    </w:t>
                      </w:r>
                      <w:r w:rsidRPr="0047190D">
                        <w:rPr>
                          <w:b/>
                          <w:bCs/>
                        </w:rPr>
                        <w:t xml:space="preserve">Règles de stationnement   </w:t>
                      </w:r>
                    </w:p>
                    <w:p w14:paraId="6676041A" w14:textId="77777777" w:rsidR="00A62173" w:rsidRPr="00A62173" w:rsidRDefault="00A62173" w:rsidP="0047190D">
                      <w:pPr>
                        <w:ind w:left="1416"/>
                        <w:rPr>
                          <w:b/>
                          <w:bCs/>
                          <w:sz w:val="14"/>
                          <w:szCs w:val="14"/>
                        </w:rPr>
                      </w:pP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v:textbox>
              </v:shape>
            </w:pict>
          </mc:Fallback>
        </mc:AlternateContent>
      </w:r>
    </w:p>
    <w:p w14:paraId="48BB820A" w14:textId="49D66910" w:rsidR="004244A3"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6E849BFA" wp14:editId="58756A81">
                <wp:simplePos x="0" y="0"/>
                <wp:positionH relativeFrom="column">
                  <wp:posOffset>3324225</wp:posOffset>
                </wp:positionH>
                <wp:positionV relativeFrom="paragraph">
                  <wp:posOffset>132715</wp:posOffset>
                </wp:positionV>
                <wp:extent cx="714375" cy="609600"/>
                <wp:effectExtent l="0" t="0" r="9525" b="0"/>
                <wp:wrapNone/>
                <wp:docPr id="115786266" name="Zone de texte 6"/>
                <wp:cNvGraphicFramePr/>
                <a:graphic xmlns:a="http://schemas.openxmlformats.org/drawingml/2006/main">
                  <a:graphicData uri="http://schemas.microsoft.com/office/word/2010/wordprocessingShape">
                    <wps:wsp>
                      <wps:cNvSpPr txBox="1"/>
                      <wps:spPr>
                        <a:xfrm>
                          <a:off x="0" y="0"/>
                          <a:ext cx="714375" cy="609600"/>
                        </a:xfrm>
                        <a:prstGeom prst="rect">
                          <a:avLst/>
                        </a:prstGeom>
                        <a:solidFill>
                          <a:schemeClr val="lt1"/>
                        </a:solidFill>
                        <a:ln w="6350">
                          <a:noFill/>
                        </a:ln>
                      </wps:spPr>
                      <wps:txbx>
                        <w:txbxContent>
                          <w:p w14:paraId="11DB6FDD" w14:textId="501DB935"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49BFA" id="Zone de texte 6" o:spid="_x0000_s1028" type="#_x0000_t202" style="position:absolute;margin-left:261.75pt;margin-top:10.45pt;width:56.25pt;height:4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LgMAIAAFoEAAAOAAAAZHJzL2Uyb0RvYy54bWysVEtv2zAMvg/YfxB0X+ykeax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" fillcolor="white [3201]" stroked="f" strokeweight=".5pt">
                <v:textbox>
                  <w:txbxContent>
                    <w:p w14:paraId="11DB6FDD" w14:textId="501DB935"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v:textbox>
              </v:shape>
            </w:pict>
          </mc:Fallback>
        </mc:AlternateContent>
      </w:r>
      <w:r w:rsidR="002A4A15">
        <w:rPr>
          <w:rFonts w:asciiTheme="minorHAnsi" w:hAnsiTheme="minorHAnsi" w:cstheme="minorHAnsi"/>
          <w:noProof/>
          <w:sz w:val="22"/>
          <w:szCs w:val="22"/>
        </w:rPr>
        <w:drawing>
          <wp:inline distT="0" distB="0" distL="0" distR="0" wp14:anchorId="7D60FE45" wp14:editId="4F1FFCED">
            <wp:extent cx="3037840" cy="2400664"/>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1485" cy="2419350"/>
                    </a:xfrm>
                    <a:prstGeom prst="rect">
                      <a:avLst/>
                    </a:prstGeom>
                    <a:noFill/>
                  </pic:spPr>
                </pic:pic>
              </a:graphicData>
            </a:graphic>
          </wp:inline>
        </w:drawing>
      </w:r>
    </w:p>
    <w:p w14:paraId="6688BE15" w14:textId="77777777" w:rsidR="00104BA9" w:rsidRPr="009F43BC" w:rsidRDefault="00104BA9" w:rsidP="00D4005A">
      <w:pPr>
        <w:pStyle w:val="Paragraphedeliste"/>
        <w:ind w:left="0"/>
        <w:rPr>
          <w:rFonts w:asciiTheme="minorHAnsi" w:hAnsiTheme="minorHAnsi" w:cstheme="minorHAnsi"/>
          <w:sz w:val="22"/>
          <w:szCs w:val="22"/>
          <w:highlight w:val="yellow"/>
        </w:rPr>
      </w:pPr>
    </w:p>
    <w:p w14:paraId="6B9E1F49" w14:textId="77777777" w:rsidR="009F43BC" w:rsidRDefault="009F43BC" w:rsidP="00104BA9">
      <w:pPr>
        <w:tabs>
          <w:tab w:val="left" w:pos="6900"/>
        </w:tabs>
        <w:spacing w:after="0"/>
        <w:jc w:val="both"/>
        <w:rPr>
          <w:rFonts w:cstheme="minorHAnsi"/>
        </w:rPr>
      </w:pPr>
    </w:p>
    <w:p w14:paraId="7976B3A1" w14:textId="77777777" w:rsidR="00311266" w:rsidRDefault="00311266" w:rsidP="00104BA9">
      <w:pPr>
        <w:tabs>
          <w:tab w:val="left" w:pos="6900"/>
        </w:tabs>
        <w:spacing w:after="0"/>
        <w:jc w:val="both"/>
        <w:rPr>
          <w:rFonts w:cstheme="minorHAnsi"/>
        </w:rPr>
      </w:pPr>
    </w:p>
    <w:p w14:paraId="732E01A7" w14:textId="77777777" w:rsidR="00311266" w:rsidRDefault="00311266" w:rsidP="00ED7B0C">
      <w:pPr>
        <w:spacing w:after="0" w:line="240" w:lineRule="auto"/>
        <w:rPr>
          <w:rFonts w:eastAsia="Times New Roman" w:cstheme="minorHAnsi"/>
          <w:b/>
          <w:sz w:val="32"/>
          <w:szCs w:val="32"/>
          <w:u w:val="single"/>
          <w:lang w:eastAsia="fr-FR"/>
        </w:rPr>
      </w:pPr>
    </w:p>
    <w:p w14:paraId="799FB274" w14:textId="77777777" w:rsidR="00ED7B0C"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RENSEIGNEMENTS ADMINISTRATIFS</w:t>
      </w:r>
    </w:p>
    <w:p w14:paraId="7E8E00BA" w14:textId="46F9BC9F" w:rsidR="00ED7B0C" w:rsidRPr="00F03F89"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 xml:space="preserve">INSCRIPTION au </w:t>
      </w:r>
      <w:r w:rsidR="005E05A5">
        <w:rPr>
          <w:rFonts w:asciiTheme="minorHAnsi" w:hAnsiTheme="minorHAnsi" w:cstheme="minorHAnsi"/>
          <w:b/>
          <w:bCs/>
          <w:sz w:val="28"/>
          <w:szCs w:val="28"/>
          <w:u w:val="single"/>
        </w:rPr>
        <w:t xml:space="preserve">MAC </w:t>
      </w:r>
      <w:r w:rsidR="00BF7364">
        <w:rPr>
          <w:rFonts w:asciiTheme="minorHAnsi" w:hAnsiTheme="minorHAnsi" w:cstheme="minorHAnsi"/>
          <w:b/>
          <w:bCs/>
          <w:sz w:val="28"/>
          <w:szCs w:val="28"/>
          <w:u w:val="single"/>
        </w:rPr>
        <w:t>SST</w:t>
      </w:r>
    </w:p>
    <w:p w14:paraId="28BED1B0" w14:textId="77777777"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3B7F18FE" w14:textId="77777777" w:rsidR="00ED7B0C" w:rsidRDefault="00ED7B0C" w:rsidP="00ED7B0C">
      <w:pPr>
        <w:spacing w:after="0" w:line="240" w:lineRule="auto"/>
        <w:rPr>
          <w:rFonts w:eastAsia="Times New Roman" w:cstheme="minorHAnsi"/>
          <w:b/>
          <w:sz w:val="20"/>
          <w:szCs w:val="20"/>
          <w:lang w:eastAsia="fr-FR"/>
        </w:rPr>
      </w:pPr>
    </w:p>
    <w:p w14:paraId="15EE89C3" w14:textId="18999BB0"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4"/>
          <w:szCs w:val="24"/>
          <w:lang w:eastAsia="fr-FR"/>
        </w:rPr>
        <w:t xml:space="preserve">DATES </w:t>
      </w:r>
      <w:r w:rsidR="007A6141">
        <w:rPr>
          <w:rFonts w:eastAsia="Times New Roman" w:cstheme="minorHAnsi"/>
          <w:b/>
          <w:sz w:val="24"/>
          <w:szCs w:val="24"/>
          <w:lang w:eastAsia="fr-FR"/>
        </w:rPr>
        <w:t>DE LA FORMATION</w:t>
      </w:r>
      <w:r>
        <w:rPr>
          <w:rFonts w:eastAsia="Times New Roman" w:cstheme="minorHAnsi"/>
          <w:b/>
          <w:sz w:val="20"/>
          <w:szCs w:val="20"/>
          <w:lang w:eastAsia="fr-FR"/>
        </w:rPr>
        <w:t> :</w:t>
      </w:r>
      <w:r>
        <w:rPr>
          <w:rFonts w:eastAsia="Times New Roman" w:cstheme="minorHAnsi"/>
          <w:b/>
          <w:sz w:val="20"/>
          <w:szCs w:val="20"/>
          <w:lang w:eastAsia="fr-FR"/>
        </w:rPr>
        <w:fldChar w:fldCharType="begin">
          <w:ffData>
            <w:name w:val="Texte45"/>
            <w:enabled/>
            <w:calcOnExit w:val="0"/>
            <w:textInput/>
          </w:ffData>
        </w:fldChar>
      </w:r>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p>
    <w:p w14:paraId="7B27CE3C" w14:textId="77777777" w:rsidR="00ED7B0C" w:rsidRDefault="00ED7B0C" w:rsidP="00ED7B0C">
      <w:pPr>
        <w:spacing w:after="0" w:line="240" w:lineRule="auto"/>
        <w:rPr>
          <w:rFonts w:eastAsia="Times New Roman" w:cstheme="minorHAnsi"/>
          <w:b/>
          <w:sz w:val="20"/>
          <w:szCs w:val="20"/>
          <w:lang w:eastAsia="fr-FR"/>
        </w:rPr>
      </w:pPr>
    </w:p>
    <w:p w14:paraId="411FD02E"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 </w:t>
      </w:r>
      <w:r>
        <w:rPr>
          <w:rFonts w:eastAsia="Times New Roman" w:cstheme="minorHAnsi"/>
          <w:sz w:val="24"/>
          <w:szCs w:val="24"/>
          <w:lang w:eastAsia="fr-FR"/>
        </w:rPr>
        <w:fldChar w:fldCharType="begin">
          <w:ffData>
            <w:name w:val="Texte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Prénom :</w:t>
      </w:r>
      <w:r w:rsidRPr="004052CA">
        <w:rPr>
          <w:rFonts w:eastAsia="Times New Roman" w:cstheme="minorHAnsi"/>
          <w:sz w:val="24"/>
          <w:szCs w:val="24"/>
          <w:lang w:eastAsia="fr-FR"/>
        </w:rPr>
        <w:t xml:space="preserve"> </w:t>
      </w:r>
      <w:r>
        <w:rPr>
          <w:rFonts w:eastAsia="Times New Roman" w:cstheme="minorHAnsi"/>
          <w:sz w:val="24"/>
          <w:szCs w:val="24"/>
          <w:lang w:eastAsia="fr-FR"/>
        </w:rPr>
        <w:fldChar w:fldCharType="begin">
          <w:ffData>
            <w:name w:val="Texte3"/>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p>
    <w:p w14:paraId="7C823C4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B4EE87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Genre :  Féminin </w:t>
      </w:r>
      <w:r>
        <w:rPr>
          <w:rFonts w:eastAsia="Times New Roman" w:cstheme="minorHAnsi"/>
          <w:sz w:val="24"/>
          <w:szCs w:val="24"/>
          <w:lang w:eastAsia="fr-FR"/>
        </w:rPr>
        <w:fldChar w:fldCharType="begin">
          <w:ffData>
            <w:name w:val="CaseACocher33"/>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t xml:space="preserve">Masculin </w:t>
      </w:r>
      <w:r>
        <w:rPr>
          <w:rFonts w:eastAsia="Times New Roman" w:cstheme="minorHAnsi"/>
          <w:sz w:val="24"/>
          <w:szCs w:val="24"/>
          <w:lang w:eastAsia="fr-FR"/>
        </w:rPr>
        <w:fldChar w:fldCharType="begin">
          <w:ffData>
            <w:name w:val="CaseACocher34"/>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p>
    <w:p w14:paraId="0D38656A"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Pr>
          <w:rFonts w:eastAsia="Times New Roman" w:cstheme="minorHAnsi"/>
          <w:sz w:val="24"/>
          <w:szCs w:val="24"/>
          <w:lang w:eastAsia="fr-FR"/>
        </w:rPr>
        <w:fldChar w:fldCharType="begin">
          <w:ffData>
            <w:name w:val="Texte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w:t>
      </w:r>
    </w:p>
    <w:p w14:paraId="47973A9F"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Lieu de naissance : </w:t>
      </w:r>
      <w:r>
        <w:rPr>
          <w:rFonts w:eastAsia="Times New Roman" w:cstheme="minorHAnsi"/>
          <w:sz w:val="24"/>
          <w:szCs w:val="24"/>
          <w:lang w:eastAsia="fr-FR"/>
        </w:rPr>
        <w:fldChar w:fldCharType="begin">
          <w:ffData>
            <w:name w:val="Texte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sidRPr="00412149">
        <w:rPr>
          <w:rFonts w:eastAsia="Times New Roman" w:cstheme="minorHAnsi"/>
          <w:sz w:val="24"/>
          <w:szCs w:val="24"/>
          <w:u w:val="single"/>
          <w:lang w:eastAsia="fr-FR"/>
        </w:rPr>
        <w:t>et</w:t>
      </w:r>
      <w:r>
        <w:rPr>
          <w:rFonts w:eastAsia="Times New Roman" w:cstheme="minorHAnsi"/>
          <w:sz w:val="24"/>
          <w:szCs w:val="24"/>
          <w:lang w:eastAsia="fr-FR"/>
        </w:rPr>
        <w:t xml:space="preserve"> Département : </w:t>
      </w:r>
      <w:r>
        <w:rPr>
          <w:rFonts w:eastAsia="Times New Roman" w:cstheme="minorHAnsi"/>
          <w:sz w:val="24"/>
          <w:szCs w:val="24"/>
          <w:lang w:eastAsia="fr-FR"/>
        </w:rPr>
        <w:fldChar w:fldCharType="begin">
          <w:ffData>
            <w:name w:val="Texte6"/>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(chiffre)</w:t>
      </w:r>
    </w:p>
    <w:p w14:paraId="0FB0B890"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Pr>
          <w:rFonts w:eastAsia="Times New Roman" w:cstheme="minorHAnsi"/>
          <w:sz w:val="24"/>
          <w:szCs w:val="24"/>
          <w:lang w:eastAsia="fr-FR"/>
        </w:rPr>
        <w:fldChar w:fldCharType="begin">
          <w:ffData>
            <w:name w:val="Texte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A514C7"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Code Postal : </w:t>
      </w:r>
      <w:r>
        <w:rPr>
          <w:rFonts w:eastAsia="Times New Roman" w:cstheme="minorHAnsi"/>
          <w:sz w:val="24"/>
          <w:szCs w:val="24"/>
          <w:lang w:eastAsia="fr-FR"/>
        </w:rPr>
        <w:fldChar w:fldCharType="begin">
          <w:ffData>
            <w:name w:val="Texte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VILLE : </w:t>
      </w:r>
      <w:r>
        <w:rPr>
          <w:rFonts w:eastAsia="Times New Roman" w:cstheme="minorHAnsi"/>
          <w:sz w:val="24"/>
          <w:szCs w:val="24"/>
          <w:lang w:eastAsia="fr-FR"/>
        </w:rPr>
        <w:fldChar w:fldCharType="begin">
          <w:ffData>
            <w:name w:val="Texte9"/>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1D1ACD11"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Téléphone portable : </w:t>
      </w:r>
      <w:r>
        <w:rPr>
          <w:rFonts w:eastAsia="Times New Roman" w:cstheme="minorHAnsi"/>
          <w:sz w:val="24"/>
          <w:szCs w:val="24"/>
          <w:lang w:eastAsia="fr-FR"/>
        </w:rPr>
        <w:fldChar w:fldCharType="begin">
          <w:ffData>
            <w:name w:val="Texte1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 xml:space="preserve">Courriel : </w:t>
      </w:r>
      <w:r>
        <w:rPr>
          <w:rFonts w:eastAsia="Times New Roman" w:cstheme="minorHAnsi"/>
          <w:sz w:val="24"/>
          <w:szCs w:val="24"/>
          <w:lang w:eastAsia="fr-FR"/>
        </w:rPr>
        <w:fldChar w:fldCharType="begin">
          <w:ffData>
            <w:name w:val="Texte1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839D68D" w14:textId="77777777" w:rsidR="00ED7B0C" w:rsidRDefault="00ED7B0C" w:rsidP="00ED7B0C">
      <w:pPr>
        <w:spacing w:after="0" w:line="24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1523B828" w14:textId="77777777" w:rsidR="007A6141" w:rsidRDefault="007A6141" w:rsidP="00ED7B0C">
      <w:pPr>
        <w:spacing w:after="0" w:line="240" w:lineRule="auto"/>
        <w:ind w:right="-709"/>
        <w:rPr>
          <w:rFonts w:eastAsia="Times New Roman" w:cstheme="minorHAnsi"/>
          <w:sz w:val="24"/>
          <w:szCs w:val="24"/>
          <w:lang w:eastAsia="fr-FR"/>
        </w:rPr>
      </w:pPr>
    </w:p>
    <w:p w14:paraId="49C33331" w14:textId="137E6669" w:rsidR="007A6141" w:rsidRDefault="007A6141" w:rsidP="007A6141">
      <w:pPr>
        <w:spacing w:after="0" w:line="276" w:lineRule="auto"/>
        <w:ind w:right="-709"/>
        <w:rPr>
          <w:rFonts w:eastAsia="Times New Roman" w:cstheme="minorHAnsi"/>
          <w:sz w:val="24"/>
          <w:szCs w:val="24"/>
          <w:lang w:eastAsia="fr-FR"/>
        </w:rPr>
      </w:pPr>
      <w:r>
        <w:rPr>
          <w:rFonts w:eastAsia="Times New Roman" w:cstheme="minorHAnsi"/>
          <w:sz w:val="24"/>
          <w:szCs w:val="24"/>
          <w:lang w:eastAsia="fr-FR"/>
        </w:rPr>
        <w:t>Si vous êtes salarié(e) d’une entreprise, précisez,</w:t>
      </w:r>
    </w:p>
    <w:p w14:paraId="2440F621" w14:textId="0B33882E" w:rsidR="007A6141" w:rsidRDefault="007A6141" w:rsidP="007A6141">
      <w:pPr>
        <w:spacing w:after="0" w:line="276" w:lineRule="auto"/>
        <w:ind w:right="-709"/>
        <w:rPr>
          <w:rFonts w:eastAsia="Times New Roman" w:cstheme="minorHAnsi"/>
          <w:sz w:val="24"/>
          <w:szCs w:val="24"/>
          <w:lang w:eastAsia="fr-FR"/>
        </w:rPr>
      </w:pPr>
      <w:r>
        <w:rPr>
          <w:rFonts w:eastAsia="Times New Roman" w:cstheme="minorHAnsi"/>
          <w:sz w:val="24"/>
          <w:szCs w:val="24"/>
          <w:lang w:eastAsia="fr-FR"/>
        </w:rPr>
        <w:t xml:space="preserve">Nom de l’entreprise : </w:t>
      </w:r>
      <w:r>
        <w:rPr>
          <w:rFonts w:eastAsia="Times New Roman" w:cstheme="minorHAnsi"/>
          <w:sz w:val="24"/>
          <w:szCs w:val="24"/>
          <w:lang w:eastAsia="fr-FR"/>
        </w:rPr>
        <w:fldChar w:fldCharType="begin">
          <w:ffData>
            <w:name w:val="Texte49"/>
            <w:enabled/>
            <w:calcOnExit w:val="0"/>
            <w:textInput/>
          </w:ffData>
        </w:fldChar>
      </w:r>
      <w:bookmarkStart w:id="0" w:name="Texte49"/>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0"/>
    </w:p>
    <w:p w14:paraId="1D697357" w14:textId="5E49ED6B" w:rsidR="007A6141" w:rsidRDefault="007A6141" w:rsidP="007A6141">
      <w:pPr>
        <w:spacing w:after="0" w:line="276" w:lineRule="auto"/>
        <w:ind w:right="-709"/>
        <w:rPr>
          <w:rFonts w:eastAsia="Times New Roman" w:cstheme="minorHAnsi"/>
          <w:sz w:val="24"/>
          <w:szCs w:val="24"/>
          <w:lang w:eastAsia="fr-FR"/>
        </w:rPr>
      </w:pPr>
      <w:r>
        <w:rPr>
          <w:rFonts w:eastAsia="Times New Roman" w:cstheme="minorHAnsi"/>
          <w:sz w:val="24"/>
          <w:szCs w:val="24"/>
          <w:lang w:eastAsia="fr-FR"/>
        </w:rPr>
        <w:t xml:space="preserve">Domaine d’intervention : </w:t>
      </w:r>
      <w:r>
        <w:rPr>
          <w:rFonts w:eastAsia="Times New Roman" w:cstheme="minorHAnsi"/>
          <w:sz w:val="24"/>
          <w:szCs w:val="24"/>
          <w:lang w:eastAsia="fr-FR"/>
        </w:rPr>
        <w:fldChar w:fldCharType="begin">
          <w:ffData>
            <w:name w:val="Texte50"/>
            <w:enabled/>
            <w:calcOnExit w:val="0"/>
            <w:textInput/>
          </w:ffData>
        </w:fldChar>
      </w:r>
      <w:bookmarkStart w:id="1" w:name="Texte50"/>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
    </w:p>
    <w:p w14:paraId="2CD48B30" w14:textId="4319A42D" w:rsidR="007A6141" w:rsidRDefault="007A6141" w:rsidP="007A6141">
      <w:pPr>
        <w:spacing w:after="0" w:line="276" w:lineRule="auto"/>
        <w:ind w:right="-709"/>
        <w:rPr>
          <w:rFonts w:eastAsia="Times New Roman" w:cstheme="minorHAnsi"/>
          <w:sz w:val="24"/>
          <w:szCs w:val="24"/>
          <w:lang w:eastAsia="fr-FR"/>
        </w:rPr>
      </w:pPr>
      <w:r>
        <w:rPr>
          <w:rFonts w:eastAsia="Times New Roman" w:cstheme="minorHAnsi"/>
          <w:sz w:val="24"/>
          <w:szCs w:val="24"/>
          <w:lang w:eastAsia="fr-FR"/>
        </w:rPr>
        <w:t xml:space="preserve">Votre poste : </w:t>
      </w:r>
      <w:r>
        <w:rPr>
          <w:rFonts w:eastAsia="Times New Roman" w:cstheme="minorHAnsi"/>
          <w:sz w:val="24"/>
          <w:szCs w:val="24"/>
          <w:lang w:eastAsia="fr-FR"/>
        </w:rPr>
        <w:fldChar w:fldCharType="begin">
          <w:ffData>
            <w:name w:val="Texte51"/>
            <w:enabled/>
            <w:calcOnExit w:val="0"/>
            <w:textInput/>
          </w:ffData>
        </w:fldChar>
      </w:r>
      <w:bookmarkStart w:id="2" w:name="Texte51"/>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
    </w:p>
    <w:p w14:paraId="4DE89CBD" w14:textId="77777777" w:rsidR="00ED7B0C" w:rsidRPr="00412149" w:rsidRDefault="00ED7B0C" w:rsidP="00ED7B0C">
      <w:pPr>
        <w:spacing w:after="0" w:line="240" w:lineRule="auto"/>
        <w:ind w:right="-709"/>
        <w:rPr>
          <w:rFonts w:eastAsia="Times New Roman" w:cstheme="minorHAnsi"/>
          <w:sz w:val="18"/>
          <w:szCs w:val="18"/>
          <w:lang w:eastAsia="fr-FR"/>
        </w:rPr>
      </w:pPr>
    </w:p>
    <w:p w14:paraId="6FD1DD5E" w14:textId="77777777" w:rsidR="00ED7B0C" w:rsidRPr="000A002A" w:rsidRDefault="00ED7B0C" w:rsidP="00ED7B0C">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15CEEC58" w14:textId="5C333CA1" w:rsidR="00ED7B0C" w:rsidRPr="000A002A" w:rsidRDefault="00ED7B0C" w:rsidP="00ED7B0C">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3E4DB327" w14:textId="77777777" w:rsidR="00ED7B0C" w:rsidRDefault="00ED7B0C" w:rsidP="00ED7B0C">
      <w:pPr>
        <w:spacing w:after="0" w:line="240" w:lineRule="auto"/>
        <w:jc w:val="center"/>
        <w:rPr>
          <w:rFonts w:eastAsia="Times New Roman" w:cstheme="minorHAnsi"/>
          <w:sz w:val="24"/>
          <w:szCs w:val="24"/>
          <w:lang w:eastAsia="fr-FR"/>
        </w:rPr>
      </w:pPr>
    </w:p>
    <w:p w14:paraId="09E2B0A1" w14:textId="61987D90"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Je soussigné(e) </w:t>
      </w:r>
      <w:r>
        <w:rPr>
          <w:rFonts w:eastAsia="Times New Roman" w:cstheme="minorHAnsi"/>
          <w:sz w:val="24"/>
          <w:szCs w:val="24"/>
          <w:lang w:eastAsia="fr-FR"/>
        </w:rPr>
        <w:fldChar w:fldCharType="begin">
          <w:ffData>
            <w:name w:val="Texte3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sidR="007A6141">
        <w:rPr>
          <w:rFonts w:eastAsia="Times New Roman" w:cstheme="minorHAnsi"/>
          <w:sz w:val="24"/>
          <w:szCs w:val="24"/>
          <w:lang w:eastAsia="fr-FR"/>
        </w:rPr>
        <w:tab/>
      </w:r>
      <w:r w:rsidR="007A6141">
        <w:rPr>
          <w:rFonts w:eastAsia="Times New Roman" w:cstheme="minorHAnsi"/>
          <w:sz w:val="24"/>
          <w:szCs w:val="24"/>
          <w:lang w:eastAsia="fr-FR"/>
        </w:rPr>
        <w:tab/>
      </w:r>
      <w:r w:rsidR="007A6141">
        <w:rPr>
          <w:rFonts w:eastAsia="Times New Roman" w:cstheme="minorHAnsi"/>
          <w:sz w:val="24"/>
          <w:szCs w:val="24"/>
          <w:lang w:eastAsia="fr-FR"/>
        </w:rPr>
        <w:tab/>
      </w:r>
      <w:r w:rsidR="007A6141">
        <w:rPr>
          <w:rFonts w:eastAsia="Times New Roman" w:cstheme="minorHAnsi"/>
          <w:sz w:val="24"/>
          <w:szCs w:val="24"/>
          <w:lang w:eastAsia="fr-FR"/>
        </w:rPr>
        <w:tab/>
      </w:r>
      <w:r w:rsidR="007A6141">
        <w:rPr>
          <w:rFonts w:eastAsia="Times New Roman" w:cstheme="minorHAnsi"/>
          <w:sz w:val="24"/>
          <w:szCs w:val="24"/>
          <w:lang w:eastAsia="fr-FR"/>
        </w:rPr>
        <w:tab/>
      </w: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89ECE27" w14:textId="77777777" w:rsidR="00ED7B0C" w:rsidRDefault="00ED7B0C" w:rsidP="00ED7B0C">
      <w:pPr>
        <w:spacing w:after="0" w:line="240" w:lineRule="auto"/>
        <w:rPr>
          <w:rFonts w:eastAsia="Times New Roman" w:cstheme="minorHAnsi"/>
          <w:sz w:val="24"/>
          <w:szCs w:val="24"/>
          <w:lang w:eastAsia="fr-FR"/>
        </w:rPr>
      </w:pPr>
    </w:p>
    <w:p w14:paraId="5F579AD0" w14:textId="732B8A6E" w:rsidR="00ED7B0C" w:rsidRPr="008B1D6B" w:rsidRDefault="00ED7B0C" w:rsidP="00ED7B0C">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F03F89">
        <w:rPr>
          <w:rFonts w:eastAsia="Times New Roman" w:cstheme="minorHAnsi"/>
        </w:rPr>
        <w:t>Autorise son inscription et sa participation à la formation relative à ce dossier d’inscription, organisée par le Comité départemental de l’Isère des Secouristes Français Croix Blanche (CD38)</w:t>
      </w:r>
      <w:r>
        <w:rPr>
          <w:rFonts w:eastAsia="Times New Roman" w:cstheme="minorHAnsi"/>
        </w:rPr>
        <w:t>.</w:t>
      </w:r>
    </w:p>
    <w:p w14:paraId="3EDB05F0" w14:textId="77777777" w:rsidR="00ED7B0C" w:rsidRDefault="00ED7B0C" w:rsidP="00ED7B0C">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Pr="00412149">
        <w:rPr>
          <w:rFonts w:eastAsia="Times New Roman" w:cstheme="minorHAnsi"/>
        </w:rPr>
        <w:t>cadre de communication et de promotion des actions de formation</w:t>
      </w:r>
      <w:r>
        <w:rPr>
          <w:rFonts w:eastAsia="Times New Roman" w:cstheme="minorHAnsi"/>
        </w:rPr>
        <w:t>.</w:t>
      </w:r>
      <w:r w:rsidRPr="00412149">
        <w:rPr>
          <w:rFonts w:eastAsia="Times New Roman" w:cstheme="minorHAnsi"/>
        </w:rPr>
        <w:t xml:space="preserve"> </w:t>
      </w:r>
    </w:p>
    <w:p w14:paraId="737FA2FF" w14:textId="77777777" w:rsidR="00ED7B0C" w:rsidRPr="00412149" w:rsidRDefault="00ED7B0C" w:rsidP="00ED7B0C">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N’autorise pas la prise de photos, ce qui impliquera d’en informer mon enfant afin qu’il soit en retrait lors des prises de photos de groupe.</w:t>
      </w:r>
    </w:p>
    <w:p w14:paraId="58E8D03F" w14:textId="7271B8EC"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sidR="007A6141">
        <w:rPr>
          <w:rFonts w:eastAsia="Times New Roman" w:cstheme="minorHAnsi"/>
          <w:sz w:val="24"/>
          <w:szCs w:val="24"/>
          <w:lang w:eastAsia="fr-FR"/>
        </w:rPr>
        <w:tab/>
      </w:r>
      <w:r w:rsidR="007A6141">
        <w:rPr>
          <w:rFonts w:eastAsia="Times New Roman" w:cstheme="minorHAnsi"/>
          <w:sz w:val="24"/>
          <w:szCs w:val="24"/>
          <w:lang w:eastAsia="fr-FR"/>
        </w:rPr>
        <w:tab/>
      </w:r>
      <w:r w:rsidR="007A6141">
        <w:rPr>
          <w:rFonts w:eastAsia="Times New Roman" w:cstheme="minorHAnsi"/>
          <w:sz w:val="24"/>
          <w:szCs w:val="24"/>
          <w:lang w:eastAsia="fr-FR"/>
        </w:rPr>
        <w:tab/>
      </w:r>
      <w:r w:rsidR="007A6141">
        <w:rPr>
          <w:rFonts w:eastAsia="Times New Roman" w:cstheme="minorHAnsi"/>
          <w:sz w:val="24"/>
          <w:szCs w:val="24"/>
          <w:lang w:eastAsia="fr-FR"/>
        </w:rPr>
        <w:tab/>
      </w:r>
      <w:r w:rsidR="007A6141">
        <w:rPr>
          <w:rFonts w:eastAsia="Times New Roman" w:cstheme="minorHAnsi"/>
          <w:sz w:val="24"/>
          <w:szCs w:val="24"/>
          <w:lang w:eastAsia="fr-FR"/>
        </w:rPr>
        <w:tab/>
      </w:r>
      <w:r>
        <w:rPr>
          <w:rFonts w:eastAsia="Times New Roman" w:cstheme="minorHAnsi"/>
          <w:sz w:val="24"/>
          <w:szCs w:val="24"/>
          <w:lang w:eastAsia="fr-FR"/>
        </w:rPr>
        <w:t xml:space="preserve">Signature  </w:t>
      </w:r>
      <w:r>
        <w:rPr>
          <w:rFonts w:eastAsia="Times New Roman" w:cstheme="minorHAnsi"/>
          <w:sz w:val="24"/>
          <w:szCs w:val="24"/>
          <w:lang w:eastAsia="fr-FR"/>
        </w:rPr>
        <w:fldChar w:fldCharType="begin">
          <w:ffData>
            <w:name w:val="Texte3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w:t>
      </w:r>
    </w:p>
    <w:p w14:paraId="7689D81A" w14:textId="77777777" w:rsidR="00ED7B0C" w:rsidRDefault="00ED7B0C" w:rsidP="00ED7B0C">
      <w:pPr>
        <w:spacing w:after="0" w:line="240" w:lineRule="auto"/>
        <w:jc w:val="center"/>
        <w:rPr>
          <w:rFonts w:eastAsia="Times New Roman" w:cstheme="minorHAnsi"/>
          <w:sz w:val="24"/>
          <w:szCs w:val="24"/>
          <w:lang w:eastAsia="fr-FR"/>
        </w:rPr>
      </w:pPr>
    </w:p>
    <w:p w14:paraId="055A2320" w14:textId="77777777" w:rsidR="00FB10FA" w:rsidRDefault="00FB10FA" w:rsidP="00104BA9">
      <w:pPr>
        <w:tabs>
          <w:tab w:val="left" w:pos="6900"/>
        </w:tabs>
        <w:spacing w:after="0"/>
        <w:jc w:val="both"/>
        <w:rPr>
          <w:rFonts w:cstheme="minorHAnsi"/>
        </w:rPr>
      </w:pPr>
    </w:p>
    <w:p w14:paraId="6DB220D0" w14:textId="77777777" w:rsidR="00ED7B0C" w:rsidRDefault="00ED7B0C" w:rsidP="00104BA9">
      <w:pPr>
        <w:tabs>
          <w:tab w:val="left" w:pos="6900"/>
        </w:tabs>
        <w:spacing w:after="0"/>
        <w:jc w:val="both"/>
        <w:rPr>
          <w:rFonts w:cstheme="minorHAnsi"/>
        </w:rPr>
      </w:pPr>
    </w:p>
    <w:p w14:paraId="0869AEAE" w14:textId="77777777" w:rsidR="00ED7B0C" w:rsidRDefault="00ED7B0C" w:rsidP="00104BA9">
      <w:pPr>
        <w:tabs>
          <w:tab w:val="left" w:pos="6900"/>
        </w:tabs>
        <w:spacing w:after="0"/>
        <w:jc w:val="both"/>
        <w:rPr>
          <w:rFonts w:cstheme="minorHAnsi"/>
        </w:rPr>
      </w:pPr>
    </w:p>
    <w:p w14:paraId="5811A42D" w14:textId="114467E9" w:rsidR="006B5142" w:rsidRPr="008057B9" w:rsidRDefault="006B5142" w:rsidP="006B5142">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33F9D103" w14:textId="178CA7C3" w:rsidR="000C59CF" w:rsidRDefault="00BA6132" w:rsidP="00104BA9">
      <w:pPr>
        <w:tabs>
          <w:tab w:val="left" w:pos="6900"/>
        </w:tabs>
        <w:spacing w:after="0"/>
        <w:jc w:val="both"/>
        <w:rPr>
          <w:rFonts w:eastAsia="Times New Roman" w:cstheme="minorHAnsi"/>
          <w:b/>
          <w:bCs/>
          <w:u w:val="single"/>
          <w:lang w:eastAsia="fr-FR"/>
        </w:rPr>
      </w:pPr>
      <w:r>
        <w:rPr>
          <w:rFonts w:eastAsia="Times New Roman" w:cstheme="minorHAnsi"/>
          <w:b/>
          <w:bCs/>
          <w:u w:val="single"/>
          <w:lang w:eastAsia="fr-FR"/>
        </w:rPr>
        <w:br/>
      </w:r>
      <w:r w:rsidR="00E60747">
        <w:rPr>
          <w:rFonts w:eastAsia="Times New Roman" w:cstheme="minorHAnsi"/>
          <w:b/>
          <w:bCs/>
          <w:u w:val="single"/>
          <w:lang w:eastAsia="fr-FR"/>
        </w:rPr>
        <w:t>Nom -Prénom</w:t>
      </w:r>
      <w:r>
        <w:rPr>
          <w:rFonts w:eastAsia="Times New Roman" w:cstheme="minorHAnsi"/>
          <w:b/>
          <w:bCs/>
          <w:u w:val="single"/>
          <w:lang w:eastAsia="fr-FR"/>
        </w:rPr>
        <w:t xml:space="preserve"> : </w:t>
      </w:r>
    </w:p>
    <w:p w14:paraId="1F882DD3" w14:textId="77777777" w:rsidR="00BA6132" w:rsidRPr="00412149" w:rsidRDefault="00BA6132" w:rsidP="00104BA9">
      <w:pPr>
        <w:tabs>
          <w:tab w:val="left" w:pos="6900"/>
        </w:tabs>
        <w:spacing w:after="0"/>
        <w:jc w:val="both"/>
        <w:rPr>
          <w:rFonts w:eastAsia="Times New Roman" w:cstheme="minorHAnsi"/>
          <w:b/>
          <w:bCs/>
          <w:sz w:val="20"/>
          <w:szCs w:val="20"/>
          <w:u w:val="single"/>
          <w:lang w:eastAsia="fr-FR"/>
        </w:rPr>
      </w:pPr>
    </w:p>
    <w:p w14:paraId="15A303D4" w14:textId="123BA8C0" w:rsidR="00477084" w:rsidRPr="00477084" w:rsidRDefault="00474E7C"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00CD7CCE" w:rsidRPr="006B5142">
        <w:rPr>
          <w:rFonts w:eastAsia="Times New Roman" w:cstheme="minorHAnsi"/>
          <w:b/>
          <w:bCs/>
          <w:sz w:val="28"/>
          <w:szCs w:val="28"/>
          <w:lang w:eastAsia="fr-FR"/>
        </w:rPr>
        <w:t xml:space="preserve">nscription </w:t>
      </w:r>
    </w:p>
    <w:p w14:paraId="0EA96BC7" w14:textId="7202A0C9" w:rsidR="006B5142" w:rsidRPr="00FB10FA" w:rsidRDefault="006B5142" w:rsidP="00FB10FA">
      <w:pPr>
        <w:rPr>
          <w:rFonts w:eastAsia="Times New Roman" w:cstheme="minorHAnsi"/>
          <w:b/>
          <w:u w:val="single"/>
        </w:rPr>
      </w:pPr>
      <w:r w:rsidRPr="00FB10FA">
        <w:rPr>
          <w:rFonts w:eastAsia="Times New Roman" w:cstheme="minorHAnsi"/>
          <w:b/>
          <w:u w:val="single"/>
        </w:rPr>
        <w:t xml:space="preserve">Dépôt du dossier </w:t>
      </w:r>
      <w:r w:rsidR="004B2A05" w:rsidRPr="00FB10FA">
        <w:rPr>
          <w:rFonts w:eastAsia="Times New Roman" w:cstheme="minorHAnsi"/>
          <w:b/>
          <w:u w:val="single"/>
        </w:rPr>
        <w:t xml:space="preserve">complet </w:t>
      </w:r>
      <w:r w:rsidRPr="00FB10FA">
        <w:rPr>
          <w:rFonts w:eastAsia="Times New Roman" w:cstheme="minorHAnsi"/>
          <w:b/>
          <w:u w:val="single"/>
        </w:rPr>
        <w:t>au plus tard 10 jours avant le début de la formation</w:t>
      </w:r>
      <w:r w:rsidR="004B2A05" w:rsidRPr="00FB10FA">
        <w:rPr>
          <w:rFonts w:eastAsia="Times New Roman" w:cstheme="minorHAnsi"/>
          <w:b/>
          <w:u w:val="single"/>
        </w:rPr>
        <w:t xml:space="preserve"> </w:t>
      </w:r>
      <w:r w:rsidR="00A35974" w:rsidRPr="00FB10FA">
        <w:rPr>
          <w:rFonts w:eastAsia="Times New Roman" w:cstheme="minorHAnsi"/>
          <w:b/>
          <w:u w:val="single"/>
        </w:rPr>
        <w:t>:</w:t>
      </w:r>
    </w:p>
    <w:p w14:paraId="17C49205" w14:textId="07448BD1" w:rsidR="004A4DCC" w:rsidRDefault="00A35974" w:rsidP="002B196F">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3"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3"/>
      <w:r w:rsidRPr="00A35974">
        <w:rPr>
          <w:rFonts w:eastAsia="Times New Roman" w:cstheme="minorHAnsi"/>
          <w:bCs/>
        </w:rPr>
        <w:t xml:space="preserve"> La fiche de renseignement</w:t>
      </w:r>
      <w:r w:rsidR="008B086B">
        <w:rPr>
          <w:rFonts w:eastAsia="Times New Roman" w:cstheme="minorHAnsi"/>
          <w:bCs/>
        </w:rPr>
        <w:t>s</w:t>
      </w:r>
      <w:r w:rsidRPr="00A35974">
        <w:rPr>
          <w:rFonts w:eastAsia="Times New Roman" w:cstheme="minorHAnsi"/>
          <w:bCs/>
        </w:rPr>
        <w:t xml:space="preserve"> </w:t>
      </w:r>
      <w:r w:rsidR="008B086B">
        <w:rPr>
          <w:rFonts w:eastAsia="Times New Roman" w:cstheme="minorHAnsi"/>
          <w:bCs/>
        </w:rPr>
        <w:t>administratifs</w:t>
      </w:r>
      <w:r>
        <w:rPr>
          <w:rFonts w:eastAsia="Times New Roman" w:cstheme="minorHAnsi"/>
          <w:bCs/>
        </w:rPr>
        <w:t xml:space="preserve"> (</w:t>
      </w:r>
      <w:r w:rsidR="00307228">
        <w:rPr>
          <w:rFonts w:eastAsia="Times New Roman" w:cstheme="minorHAnsi"/>
          <w:bCs/>
        </w:rPr>
        <w:t xml:space="preserve">ci-joint </w:t>
      </w:r>
      <w:r>
        <w:rPr>
          <w:rFonts w:eastAsia="Times New Roman" w:cstheme="minorHAnsi"/>
          <w:bCs/>
        </w:rPr>
        <w:t xml:space="preserve">page </w:t>
      </w:r>
      <w:r w:rsidR="00FB10FA">
        <w:rPr>
          <w:rFonts w:eastAsia="Times New Roman" w:cstheme="minorHAnsi"/>
          <w:bCs/>
        </w:rPr>
        <w:t>4</w:t>
      </w:r>
      <w:r>
        <w:rPr>
          <w:rFonts w:eastAsia="Times New Roman" w:cstheme="minorHAnsi"/>
          <w:bCs/>
        </w:rPr>
        <w:t>)</w:t>
      </w:r>
    </w:p>
    <w:p w14:paraId="51A8A6C8" w14:textId="3CA3D136" w:rsidR="00474E7C" w:rsidRDefault="00474E7C" w:rsidP="001675F8">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4"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
      <w:r>
        <w:rPr>
          <w:rFonts w:eastAsia="Times New Roman" w:cstheme="minorHAnsi"/>
          <w:bCs/>
        </w:rPr>
        <w:t xml:space="preserve"> </w:t>
      </w:r>
      <w:r w:rsidR="004A4DCC" w:rsidRPr="006A36F7">
        <w:rPr>
          <w:rFonts w:eastAsia="Times New Roman" w:cstheme="minorHAnsi"/>
        </w:rPr>
        <w:t xml:space="preserve">Si </w:t>
      </w:r>
      <w:r w:rsidR="004A4DCC">
        <w:rPr>
          <w:rFonts w:eastAsia="Times New Roman" w:cstheme="minorHAnsi"/>
        </w:rPr>
        <w:t xml:space="preserve">le </w:t>
      </w:r>
      <w:r w:rsidR="004A4DCC" w:rsidRPr="006A36F7">
        <w:rPr>
          <w:rFonts w:eastAsia="Times New Roman" w:cstheme="minorHAnsi"/>
        </w:rPr>
        <w:t xml:space="preserve">candidat </w:t>
      </w:r>
      <w:r w:rsidR="004A4DCC">
        <w:rPr>
          <w:rFonts w:eastAsia="Times New Roman" w:cstheme="minorHAnsi"/>
        </w:rPr>
        <w:t xml:space="preserve">est </w:t>
      </w:r>
      <w:r w:rsidR="004A4DCC" w:rsidRPr="006A36F7">
        <w:rPr>
          <w:rFonts w:eastAsia="Times New Roman" w:cstheme="minorHAnsi"/>
        </w:rPr>
        <w:t>mineur</w:t>
      </w:r>
      <w:r w:rsidR="002B196F">
        <w:rPr>
          <w:rFonts w:eastAsia="Times New Roman" w:cstheme="minorHAnsi"/>
        </w:rPr>
        <w:t xml:space="preserve">, </w:t>
      </w:r>
      <w:r w:rsidR="007A6141">
        <w:rPr>
          <w:rFonts w:eastAsia="Times New Roman" w:cstheme="minorHAnsi"/>
        </w:rPr>
        <w:t>l’</w:t>
      </w:r>
      <w:r w:rsidR="004A4DCC" w:rsidRPr="006A36F7">
        <w:rPr>
          <w:rFonts w:eastAsia="Times New Roman" w:cstheme="minorHAnsi"/>
        </w:rPr>
        <w:t>autorisation parentale</w:t>
      </w:r>
      <w:r w:rsidR="004A4DCC">
        <w:rPr>
          <w:rFonts w:eastAsia="Times New Roman" w:cstheme="minorHAnsi"/>
        </w:rPr>
        <w:t xml:space="preserve"> </w:t>
      </w:r>
      <w:r w:rsidR="004A4DCC" w:rsidRPr="006A36F7">
        <w:rPr>
          <w:rFonts w:eastAsia="Times New Roman" w:cstheme="minorHAnsi"/>
        </w:rPr>
        <w:t xml:space="preserve">de participation à la session </w:t>
      </w:r>
      <w:r w:rsidR="002B196F">
        <w:rPr>
          <w:rFonts w:eastAsia="Times New Roman" w:cstheme="minorHAnsi"/>
        </w:rPr>
        <w:t xml:space="preserve">de formation (si émancipé, une copie de la décision de justice) </w:t>
      </w:r>
      <w:r w:rsidR="004A4DCC">
        <w:rPr>
          <w:rFonts w:eastAsia="Times New Roman" w:cstheme="minorHAnsi"/>
        </w:rPr>
        <w:t>(</w:t>
      </w:r>
      <w:r w:rsidR="00477084">
        <w:rPr>
          <w:rFonts w:eastAsia="Times New Roman" w:cstheme="minorHAnsi"/>
        </w:rPr>
        <w:t xml:space="preserve">bas de la </w:t>
      </w:r>
      <w:r w:rsidR="004A4DCC">
        <w:rPr>
          <w:rFonts w:eastAsia="Times New Roman" w:cstheme="minorHAnsi"/>
        </w:rPr>
        <w:t xml:space="preserve">page </w:t>
      </w:r>
      <w:r w:rsidR="00ED7B0C">
        <w:rPr>
          <w:rFonts w:eastAsia="Times New Roman" w:cstheme="minorHAnsi"/>
        </w:rPr>
        <w:t>4</w:t>
      </w:r>
      <w:r w:rsidR="004A4DCC">
        <w:rPr>
          <w:rFonts w:eastAsia="Times New Roman" w:cstheme="minorHAnsi"/>
        </w:rPr>
        <w:t>)</w:t>
      </w:r>
      <w:r w:rsidR="00626CBB">
        <w:rPr>
          <w:rFonts w:eastAsia="Times New Roman" w:cstheme="minorHAnsi"/>
        </w:rPr>
        <w:t>.</w:t>
      </w:r>
    </w:p>
    <w:p w14:paraId="586CAB15" w14:textId="77777777" w:rsidR="00ED7B0C" w:rsidRPr="00ED7B0C" w:rsidRDefault="00ED7B0C" w:rsidP="001675F8">
      <w:pPr>
        <w:spacing w:after="0" w:line="240" w:lineRule="auto"/>
        <w:ind w:left="720"/>
        <w:rPr>
          <w:rFonts w:eastAsia="Times New Roman" w:cstheme="minorHAnsi"/>
          <w:sz w:val="10"/>
          <w:szCs w:val="10"/>
        </w:rPr>
      </w:pPr>
    </w:p>
    <w:p w14:paraId="30D29C5F" w14:textId="3B75F8A5" w:rsidR="00ED7B0C" w:rsidRDefault="00ED7B0C" w:rsidP="001675F8">
      <w:pPr>
        <w:spacing w:after="0"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5"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5"/>
      <w:r>
        <w:rPr>
          <w:rFonts w:eastAsia="Times New Roman" w:cstheme="minorHAnsi"/>
        </w:rPr>
        <w:t xml:space="preserve"> </w:t>
      </w:r>
      <w:bookmarkStart w:id="6" w:name="_Hlk178003203"/>
      <w:r>
        <w:rPr>
          <w:rFonts w:eastAsia="Times New Roman" w:cstheme="minorHAnsi"/>
        </w:rPr>
        <w:t>La fiche inscription et tarifaire (page 5)</w:t>
      </w:r>
      <w:bookmarkEnd w:id="6"/>
    </w:p>
    <w:p w14:paraId="2F17C41A" w14:textId="77777777" w:rsidR="001675F8" w:rsidRPr="001675F8" w:rsidRDefault="001675F8" w:rsidP="001675F8">
      <w:pPr>
        <w:spacing w:after="0" w:line="240" w:lineRule="auto"/>
        <w:ind w:left="720"/>
        <w:rPr>
          <w:rFonts w:eastAsia="Times New Roman" w:cstheme="minorHAnsi"/>
          <w:i/>
          <w:iCs/>
          <w:sz w:val="10"/>
          <w:szCs w:val="10"/>
        </w:rPr>
      </w:pPr>
    </w:p>
    <w:p w14:paraId="0740414B" w14:textId="0B975F26" w:rsidR="00307228" w:rsidRDefault="00307228" w:rsidP="001F487B">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7"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7"/>
      <w:r>
        <w:rPr>
          <w:rFonts w:eastAsia="Times New Roman" w:cstheme="minorHAnsi"/>
          <w:i/>
          <w:iCs/>
        </w:rPr>
        <w:t xml:space="preserve"> </w:t>
      </w:r>
      <w:r w:rsidR="00F41EF4">
        <w:rPr>
          <w:rFonts w:eastAsia="Times New Roman" w:cstheme="minorHAnsi"/>
        </w:rPr>
        <w:t>Le contrat de formation</w:t>
      </w:r>
      <w:r>
        <w:rPr>
          <w:rFonts w:eastAsia="Times New Roman" w:cstheme="minorHAnsi"/>
        </w:rPr>
        <w:t xml:space="preserve"> signé (ci-joint en page </w:t>
      </w:r>
      <w:r w:rsidR="00504AC6">
        <w:rPr>
          <w:rFonts w:eastAsia="Times New Roman" w:cstheme="minorHAnsi"/>
        </w:rPr>
        <w:t>6</w:t>
      </w:r>
      <w:r w:rsidR="004365E3">
        <w:rPr>
          <w:rFonts w:eastAsia="Times New Roman" w:cstheme="minorHAnsi"/>
        </w:rPr>
        <w:t>-7</w:t>
      </w:r>
      <w:r>
        <w:rPr>
          <w:rFonts w:eastAsia="Times New Roman" w:cstheme="minorHAnsi"/>
        </w:rPr>
        <w:t>)</w:t>
      </w:r>
    </w:p>
    <w:p w14:paraId="3FAE5CD9" w14:textId="240336D0" w:rsidR="00FB10FA" w:rsidRPr="00307228" w:rsidRDefault="00FB10FA" w:rsidP="001F487B">
      <w:pPr>
        <w:spacing w:line="240" w:lineRule="auto"/>
        <w:ind w:left="720"/>
        <w:rPr>
          <w:rFonts w:eastAsia="Times New Roman" w:cstheme="minorHAnsi"/>
        </w:rPr>
      </w:pPr>
      <w:r>
        <w:rPr>
          <w:rFonts w:eastAsia="Times New Roman" w:cstheme="minorHAnsi"/>
        </w:rPr>
        <w:fldChar w:fldCharType="begin">
          <w:ffData>
            <w:name w:val="CaseACocher50"/>
            <w:enabled/>
            <w:calcOnExit w:val="0"/>
            <w:checkBox>
              <w:sizeAuto/>
              <w:default w:val="0"/>
            </w:checkBox>
          </w:ffData>
        </w:fldChar>
      </w:r>
      <w:bookmarkStart w:id="8" w:name="CaseACocher50"/>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8"/>
      <w:r>
        <w:rPr>
          <w:rFonts w:eastAsia="Times New Roman" w:cstheme="minorHAnsi"/>
        </w:rPr>
        <w:t xml:space="preserve"> La fiche d’engagement (Page 8) et la fiche d’autorisation </w:t>
      </w:r>
      <w:r w:rsidR="00B3259E">
        <w:rPr>
          <w:rFonts w:eastAsia="Times New Roman" w:cstheme="minorHAnsi"/>
        </w:rPr>
        <w:t xml:space="preserve">du droit à l’image </w:t>
      </w:r>
      <w:r>
        <w:rPr>
          <w:rFonts w:eastAsia="Times New Roman" w:cstheme="minorHAnsi"/>
        </w:rPr>
        <w:t>(page 9)</w:t>
      </w:r>
    </w:p>
    <w:p w14:paraId="3204FCAB" w14:textId="65DE5AE8" w:rsidR="00474E7C" w:rsidRDefault="00474E7C" w:rsidP="001F487B">
      <w:pPr>
        <w:spacing w:after="0" w:line="360" w:lineRule="auto"/>
        <w:ind w:left="720"/>
        <w:rPr>
          <w:rFonts w:eastAsia="Times New Roman" w:cstheme="minorHAnsi"/>
        </w:rPr>
      </w:pPr>
      <w:r>
        <w:rPr>
          <w:rFonts w:eastAsia="Times New Roman" w:cstheme="minorHAnsi"/>
          <w:bCs/>
        </w:rPr>
        <w:fldChar w:fldCharType="begin">
          <w:ffData>
            <w:name w:val="CaseACocher20"/>
            <w:enabled/>
            <w:calcOnExit w:val="0"/>
            <w:checkBox>
              <w:sizeAuto/>
              <w:default w:val="0"/>
            </w:checkBox>
          </w:ffData>
        </w:fldChar>
      </w:r>
      <w:bookmarkStart w:id="9" w:name="CaseACocher2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9"/>
      <w:r>
        <w:rPr>
          <w:rFonts w:eastAsia="Times New Roman" w:cstheme="minorHAnsi"/>
          <w:bCs/>
        </w:rPr>
        <w:t xml:space="preserve"> </w:t>
      </w:r>
      <w:r w:rsidR="00FC1B4A">
        <w:rPr>
          <w:rFonts w:eastAsia="Times New Roman" w:cstheme="minorHAnsi"/>
          <w:bCs/>
        </w:rPr>
        <w:t>Une</w:t>
      </w:r>
      <w:r w:rsidR="00626CBB" w:rsidRPr="006A36F7">
        <w:rPr>
          <w:rFonts w:eastAsia="Times New Roman" w:cstheme="minorHAnsi"/>
        </w:rPr>
        <w:t xml:space="preserve"> copie </w:t>
      </w:r>
      <w:r w:rsidR="00FC1B4A">
        <w:rPr>
          <w:rFonts w:eastAsia="Times New Roman" w:cstheme="minorHAnsi"/>
        </w:rPr>
        <w:t>de l’attestation du SST</w:t>
      </w:r>
      <w:r w:rsidR="00626CBB">
        <w:rPr>
          <w:rFonts w:eastAsia="Times New Roman" w:cstheme="minorHAnsi"/>
        </w:rPr>
        <w:t xml:space="preserve"> </w:t>
      </w:r>
    </w:p>
    <w:p w14:paraId="7EDD020F" w14:textId="7B794605" w:rsidR="00B3259E" w:rsidRDefault="00626CBB" w:rsidP="00B3259E">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10"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0"/>
      <w:r>
        <w:rPr>
          <w:rFonts w:eastAsia="Times New Roman" w:cstheme="minorHAnsi"/>
          <w:bCs/>
        </w:rPr>
        <w:t xml:space="preserve"> </w:t>
      </w:r>
      <w:r w:rsidR="00B3259E">
        <w:rPr>
          <w:rFonts w:eastAsia="Times New Roman" w:cstheme="minorHAnsi"/>
          <w:bCs/>
        </w:rPr>
        <w:t>Le règlement de la formation (RIB page 10)</w:t>
      </w:r>
    </w:p>
    <w:p w14:paraId="17D485AC" w14:textId="77777777" w:rsidR="00342003" w:rsidRDefault="00342003" w:rsidP="00B3259E">
      <w:pPr>
        <w:spacing w:line="240" w:lineRule="auto"/>
        <w:ind w:left="720"/>
        <w:rPr>
          <w:rFonts w:eastAsia="Times New Roman" w:cstheme="minorHAnsi"/>
          <w:bCs/>
        </w:rPr>
      </w:pPr>
    </w:p>
    <w:p w14:paraId="37772A2A" w14:textId="7C5036F7" w:rsidR="001675F8" w:rsidRPr="006B5142" w:rsidRDefault="001675F8" w:rsidP="001675F8">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sidRPr="001675F8">
        <w:rPr>
          <w:rFonts w:eastAsia="Times New Roman" w:cstheme="minorHAnsi"/>
          <w:b/>
          <w:bCs/>
          <w:i/>
          <w:iCs/>
          <w:sz w:val="18"/>
          <w:szCs w:val="18"/>
          <w:lang w:eastAsia="fr-FR"/>
        </w:rPr>
        <w:t>(cochez votre profil)</w:t>
      </w:r>
    </w:p>
    <w:p w14:paraId="512508F8" w14:textId="77777777" w:rsidR="001675F8" w:rsidRPr="001675F8" w:rsidRDefault="001675F8" w:rsidP="001675F8">
      <w:pPr>
        <w:spacing w:after="0" w:line="240" w:lineRule="auto"/>
        <w:ind w:left="720"/>
        <w:rPr>
          <w:rFonts w:eastAsia="Times New Roman" w:cstheme="minorHAnsi"/>
          <w:bCs/>
          <w:sz w:val="10"/>
          <w:szCs w:val="10"/>
        </w:rPr>
      </w:pPr>
    </w:p>
    <w:p w14:paraId="6FBE6A7D" w14:textId="77777777" w:rsidR="00517BD2" w:rsidRPr="001675F8" w:rsidRDefault="00517BD2" w:rsidP="00517BD2">
      <w:pPr>
        <w:spacing w:after="0"/>
        <w:ind w:left="720"/>
        <w:rPr>
          <w:rFonts w:eastAsia="Times New Roman" w:cstheme="minorHAnsi"/>
          <w:bCs/>
          <w:sz w:val="10"/>
          <w:szCs w:val="10"/>
        </w:rPr>
      </w:pPr>
    </w:p>
    <w:tbl>
      <w:tblPr>
        <w:tblStyle w:val="Grilledutableau"/>
        <w:tblW w:w="0" w:type="auto"/>
        <w:tblInd w:w="562" w:type="dxa"/>
        <w:tblLook w:val="0600" w:firstRow="0" w:lastRow="0" w:firstColumn="0" w:lastColumn="0" w:noHBand="1" w:noVBand="1"/>
      </w:tblPr>
      <w:tblGrid>
        <w:gridCol w:w="8222"/>
        <w:gridCol w:w="1672"/>
      </w:tblGrid>
      <w:tr w:rsidR="00477084" w:rsidRPr="0063043A" w14:paraId="5ABF7376" w14:textId="77777777" w:rsidTr="001675F8">
        <w:tc>
          <w:tcPr>
            <w:tcW w:w="8222" w:type="dxa"/>
          </w:tcPr>
          <w:p w14:paraId="106328A1" w14:textId="3F874C3C" w:rsidR="00477084" w:rsidRPr="00342003" w:rsidRDefault="00477084" w:rsidP="00477084">
            <w:pPr>
              <w:spacing w:line="360" w:lineRule="auto"/>
              <w:rPr>
                <w:rFonts w:eastAsia="Times New Roman" w:cstheme="minorHAnsi"/>
                <w:b/>
              </w:rPr>
            </w:pPr>
            <w:r w:rsidRPr="00342003">
              <w:rPr>
                <w:rFonts w:eastAsia="Times New Roman" w:cstheme="minorHAnsi"/>
                <w:b/>
              </w:rPr>
              <w:t xml:space="preserve">Coût </w:t>
            </w:r>
            <w:r w:rsidR="005E05A5">
              <w:rPr>
                <w:rFonts w:eastAsia="Times New Roman" w:cstheme="minorHAnsi"/>
                <w:b/>
              </w:rPr>
              <w:t xml:space="preserve">MAC </w:t>
            </w:r>
            <w:r w:rsidR="007A6141" w:rsidRPr="00342003">
              <w:rPr>
                <w:rFonts w:eastAsia="Times New Roman" w:cstheme="minorHAnsi"/>
                <w:b/>
              </w:rPr>
              <w:t>SST</w:t>
            </w:r>
            <w:r w:rsidRPr="00342003">
              <w:rPr>
                <w:rFonts w:eastAsia="Times New Roman" w:cstheme="minorHAnsi"/>
                <w:b/>
              </w:rPr>
              <w:t xml:space="preserve"> </w:t>
            </w:r>
          </w:p>
        </w:tc>
        <w:tc>
          <w:tcPr>
            <w:tcW w:w="1672" w:type="dxa"/>
          </w:tcPr>
          <w:p w14:paraId="471A65C8" w14:textId="6CB57BAA" w:rsidR="00477084" w:rsidRDefault="005E05A5" w:rsidP="00477084">
            <w:pPr>
              <w:spacing w:line="360" w:lineRule="auto"/>
              <w:rPr>
                <w:rFonts w:eastAsia="Times New Roman" w:cstheme="minorHAnsi"/>
                <w:bCs/>
              </w:rPr>
            </w:pPr>
            <w:r>
              <w:rPr>
                <w:rFonts w:eastAsia="Times New Roman" w:cstheme="minorHAnsi"/>
                <w:bCs/>
              </w:rPr>
              <w:t>95</w:t>
            </w:r>
            <w:r w:rsidR="00477084">
              <w:rPr>
                <w:rFonts w:eastAsia="Times New Roman" w:cstheme="minorHAnsi"/>
                <w:bCs/>
              </w:rPr>
              <w:t xml:space="preserve"> €</w:t>
            </w:r>
          </w:p>
        </w:tc>
      </w:tr>
    </w:tbl>
    <w:p w14:paraId="4F59058C" w14:textId="77777777" w:rsidR="00517BD2" w:rsidRDefault="00517BD2" w:rsidP="00BA6132">
      <w:pPr>
        <w:spacing w:after="0"/>
        <w:rPr>
          <w:rFonts w:eastAsia="Times New Roman" w:cstheme="minorHAnsi"/>
          <w:bCs/>
          <w:i/>
          <w:iCs/>
          <w:sz w:val="18"/>
          <w:szCs w:val="18"/>
        </w:rPr>
      </w:pPr>
    </w:p>
    <w:p w14:paraId="1373FA38" w14:textId="3EA246A5" w:rsidR="00477084" w:rsidRPr="006B5142" w:rsidRDefault="00477084"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Moyens de paiement </w:t>
      </w:r>
      <w:r w:rsidRPr="001675F8">
        <w:rPr>
          <w:rFonts w:eastAsia="Times New Roman" w:cstheme="minorHAnsi"/>
          <w:b/>
          <w:bCs/>
          <w:i/>
          <w:iCs/>
          <w:sz w:val="18"/>
          <w:szCs w:val="18"/>
          <w:lang w:eastAsia="fr-FR"/>
        </w:rPr>
        <w:t>(cochez votre profil)</w:t>
      </w:r>
    </w:p>
    <w:p w14:paraId="372CBA38" w14:textId="77777777" w:rsidR="00477084" w:rsidRDefault="00477084" w:rsidP="00BA6132">
      <w:pPr>
        <w:spacing w:after="0" w:line="240" w:lineRule="auto"/>
        <w:rPr>
          <w:rFonts w:eastAsia="Times New Roman" w:cstheme="minorHAnsi"/>
          <w:b/>
          <w:sz w:val="32"/>
          <w:szCs w:val="32"/>
          <w:u w:val="single"/>
          <w:lang w:eastAsia="fr-FR"/>
        </w:rPr>
      </w:pPr>
    </w:p>
    <w:tbl>
      <w:tblPr>
        <w:tblStyle w:val="Grilledutableau"/>
        <w:tblW w:w="0" w:type="auto"/>
        <w:tblInd w:w="562" w:type="dxa"/>
        <w:tblLook w:val="0600" w:firstRow="0" w:lastRow="0" w:firstColumn="0" w:lastColumn="0" w:noHBand="1" w:noVBand="1"/>
      </w:tblPr>
      <w:tblGrid>
        <w:gridCol w:w="8222"/>
        <w:gridCol w:w="1672"/>
      </w:tblGrid>
      <w:tr w:rsidR="00477084" w14:paraId="36DE614C" w14:textId="77777777" w:rsidTr="00E01032">
        <w:tc>
          <w:tcPr>
            <w:tcW w:w="8222" w:type="dxa"/>
          </w:tcPr>
          <w:p w14:paraId="2C78CB51" w14:textId="77777777" w:rsidR="00477084" w:rsidRDefault="00477084" w:rsidP="00E01032">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sidR="00F03F89">
              <w:rPr>
                <w:rFonts w:eastAsia="Times New Roman" w:cstheme="minorHAnsi"/>
                <w:bCs/>
              </w:rPr>
              <w:t xml:space="preserve"> </w:t>
            </w:r>
            <w:r>
              <w:rPr>
                <w:rFonts w:eastAsia="Times New Roman" w:cstheme="minorHAnsi"/>
                <w:bCs/>
              </w:rPr>
              <w:t xml:space="preserve">Paiement complet  </w:t>
            </w:r>
          </w:p>
          <w:p w14:paraId="63D77A49" w14:textId="77777777"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bookmarkStart w:id="11" w:name="CaseACocher4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1"/>
            <w:r>
              <w:rPr>
                <w:rFonts w:eastAsia="Times New Roman" w:cstheme="minorHAnsi"/>
                <w:bCs/>
              </w:rPr>
              <w:t xml:space="preserve"> Chèque à l’ordre de Croix Blanche</w:t>
            </w:r>
          </w:p>
          <w:p w14:paraId="75409E7C" w14:textId="079C86D6"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bookmarkStart w:id="12" w:name="CaseACocher4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2"/>
            <w:r>
              <w:rPr>
                <w:rFonts w:eastAsia="Times New Roman" w:cstheme="minorHAnsi"/>
                <w:bCs/>
              </w:rPr>
              <w:t xml:space="preserve"> Virement (RIB page </w:t>
            </w:r>
            <w:r w:rsidR="005E05A5">
              <w:rPr>
                <w:rFonts w:eastAsia="Times New Roman" w:cstheme="minorHAnsi"/>
                <w:bCs/>
              </w:rPr>
              <w:t>10</w:t>
            </w:r>
            <w:r>
              <w:rPr>
                <w:rFonts w:eastAsia="Times New Roman" w:cstheme="minorHAnsi"/>
                <w:bCs/>
              </w:rPr>
              <w:t>)</w:t>
            </w:r>
          </w:p>
          <w:p w14:paraId="3D13F9DF" w14:textId="438488A1" w:rsidR="00E801DB" w:rsidRDefault="00E801DB"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51"/>
                  <w:enabled/>
                  <w:calcOnExit w:val="0"/>
                  <w:checkBox>
                    <w:sizeAuto/>
                    <w:default w:val="0"/>
                  </w:checkBox>
                </w:ffData>
              </w:fldChar>
            </w:r>
            <w:bookmarkStart w:id="13" w:name="CaseACocher5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3"/>
            <w:r>
              <w:rPr>
                <w:rFonts w:eastAsia="Times New Roman" w:cstheme="minorHAnsi"/>
                <w:bCs/>
              </w:rPr>
              <w:t xml:space="preserve"> Avec prise en charge de l’employeur (demander un devis au secretariat)</w:t>
            </w:r>
          </w:p>
          <w:p w14:paraId="14E20197" w14:textId="315BCEDA" w:rsidR="00FB10FA" w:rsidRPr="00FB10FA" w:rsidRDefault="00FB10FA" w:rsidP="00FB10FA">
            <w:pPr>
              <w:pStyle w:val="Paragraphedeliste"/>
              <w:spacing w:line="276" w:lineRule="auto"/>
              <w:rPr>
                <w:rFonts w:eastAsia="Times New Roman" w:cstheme="minorHAnsi"/>
                <w:bCs/>
                <w:sz w:val="16"/>
                <w:szCs w:val="16"/>
              </w:rPr>
            </w:pPr>
          </w:p>
        </w:tc>
        <w:tc>
          <w:tcPr>
            <w:tcW w:w="1672" w:type="dxa"/>
          </w:tcPr>
          <w:p w14:paraId="3D63C08B" w14:textId="1B1D3707" w:rsidR="00477084" w:rsidRDefault="005E05A5" w:rsidP="00E01032">
            <w:pPr>
              <w:spacing w:line="360" w:lineRule="auto"/>
              <w:rPr>
                <w:rFonts w:eastAsia="Times New Roman" w:cstheme="minorHAnsi"/>
                <w:bCs/>
              </w:rPr>
            </w:pPr>
            <w:r>
              <w:rPr>
                <w:rFonts w:eastAsia="Times New Roman" w:cstheme="minorHAnsi"/>
                <w:bCs/>
              </w:rPr>
              <w:t>95</w:t>
            </w:r>
            <w:r w:rsidR="00477084">
              <w:rPr>
                <w:rFonts w:eastAsia="Times New Roman" w:cstheme="minorHAnsi"/>
                <w:bCs/>
              </w:rPr>
              <w:t xml:space="preserve"> €</w:t>
            </w:r>
          </w:p>
        </w:tc>
      </w:tr>
      <w:tr w:rsidR="00477084" w14:paraId="2141C8E7" w14:textId="77777777" w:rsidTr="00E01032">
        <w:tc>
          <w:tcPr>
            <w:tcW w:w="8222" w:type="dxa"/>
          </w:tcPr>
          <w:p w14:paraId="2C80184B" w14:textId="77777777" w:rsidR="00477084" w:rsidRDefault="00477084" w:rsidP="00F03F89">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Paiement de l’acompte </w:t>
            </w:r>
          </w:p>
          <w:p w14:paraId="251BA93C" w14:textId="77777777"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w:t>
            </w:r>
          </w:p>
          <w:p w14:paraId="183B7ECB" w14:textId="573B78F3"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Virement (RIB page </w:t>
            </w:r>
            <w:r w:rsidR="005E05A5">
              <w:rPr>
                <w:rFonts w:eastAsia="Times New Roman" w:cstheme="minorHAnsi"/>
                <w:bCs/>
              </w:rPr>
              <w:t>10</w:t>
            </w:r>
            <w:r>
              <w:rPr>
                <w:rFonts w:eastAsia="Times New Roman" w:cstheme="minorHAnsi"/>
                <w:bCs/>
              </w:rPr>
              <w:t>)</w:t>
            </w:r>
          </w:p>
          <w:p w14:paraId="69BC0FFF" w14:textId="7394DB90" w:rsidR="00FB10FA" w:rsidRPr="00FB10FA" w:rsidRDefault="00FB10FA" w:rsidP="00FB10FA">
            <w:pPr>
              <w:spacing w:line="276" w:lineRule="auto"/>
              <w:rPr>
                <w:rFonts w:eastAsia="Times New Roman" w:cstheme="minorHAnsi"/>
                <w:bCs/>
                <w:sz w:val="16"/>
                <w:szCs w:val="16"/>
              </w:rPr>
            </w:pPr>
          </w:p>
        </w:tc>
        <w:tc>
          <w:tcPr>
            <w:tcW w:w="1672" w:type="dxa"/>
          </w:tcPr>
          <w:p w14:paraId="6EBE9AB3" w14:textId="1E421D86" w:rsidR="00477084" w:rsidRDefault="002E58FD" w:rsidP="00E01032">
            <w:pPr>
              <w:spacing w:line="360" w:lineRule="auto"/>
              <w:rPr>
                <w:rFonts w:eastAsia="Times New Roman" w:cstheme="minorHAnsi"/>
                <w:bCs/>
              </w:rPr>
            </w:pPr>
            <w:r>
              <w:rPr>
                <w:rFonts w:eastAsia="Times New Roman" w:cstheme="minorHAnsi"/>
                <w:bCs/>
              </w:rPr>
              <w:t>30</w:t>
            </w:r>
            <w:r w:rsidR="00477084">
              <w:rPr>
                <w:rFonts w:eastAsia="Times New Roman" w:cstheme="minorHAnsi"/>
                <w:bCs/>
              </w:rPr>
              <w:t xml:space="preserve"> €</w:t>
            </w:r>
          </w:p>
        </w:tc>
      </w:tr>
    </w:tbl>
    <w:p w14:paraId="1941B693" w14:textId="77777777" w:rsidR="00477084" w:rsidRPr="00E60747" w:rsidRDefault="00477084" w:rsidP="00477084">
      <w:pPr>
        <w:spacing w:after="0"/>
        <w:ind w:left="720"/>
        <w:rPr>
          <w:rFonts w:eastAsia="Times New Roman" w:cstheme="minorHAnsi"/>
          <w:bCs/>
          <w:i/>
          <w:iCs/>
          <w:sz w:val="18"/>
          <w:szCs w:val="18"/>
        </w:rPr>
      </w:pPr>
      <w:bookmarkStart w:id="14" w:name="_Hlk178003368"/>
      <w:r w:rsidRPr="00E60747">
        <w:rPr>
          <w:rFonts w:eastAsia="Times New Roman" w:cstheme="minorHAnsi"/>
          <w:bCs/>
          <w:i/>
          <w:iCs/>
          <w:sz w:val="18"/>
          <w:szCs w:val="18"/>
        </w:rPr>
        <w:t>Nous acceptons un étalonnement du paiement si nécessaire, pour cela prendre contact avec le secrétariat : 04.76.96.68.94</w:t>
      </w:r>
    </w:p>
    <w:p w14:paraId="6E113FA4" w14:textId="77777777" w:rsidR="00477084" w:rsidRDefault="00477084" w:rsidP="00BA6132">
      <w:pPr>
        <w:spacing w:after="0" w:line="240" w:lineRule="auto"/>
        <w:rPr>
          <w:rFonts w:eastAsia="Times New Roman" w:cstheme="minorHAnsi"/>
          <w:b/>
          <w:sz w:val="32"/>
          <w:szCs w:val="32"/>
          <w:u w:val="single"/>
          <w:lang w:eastAsia="fr-FR"/>
        </w:rPr>
      </w:pPr>
    </w:p>
    <w:p w14:paraId="2853C888" w14:textId="77777777"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bookmarkStart w:id="15" w:name="CaseACocher46"/>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5"/>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16"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6"/>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31B6BF2A" w14:textId="3140C43A" w:rsidR="00477084" w:rsidRPr="00E60747" w:rsidRDefault="00477084"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404B1444" w14:textId="4D8799BD"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30867BDB"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53EC1C62"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522DBCC"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14"/>
    <w:p w14:paraId="5EFC5D15" w14:textId="77777777" w:rsidR="00412149" w:rsidRDefault="00412149" w:rsidP="00BA6132">
      <w:pPr>
        <w:spacing w:after="0" w:line="240" w:lineRule="auto"/>
        <w:rPr>
          <w:rFonts w:eastAsia="Times New Roman" w:cstheme="minorHAnsi"/>
          <w:b/>
          <w:sz w:val="32"/>
          <w:szCs w:val="32"/>
          <w:u w:val="single"/>
          <w:lang w:eastAsia="fr-FR"/>
        </w:rPr>
      </w:pPr>
    </w:p>
    <w:p w14:paraId="26604BD7" w14:textId="77777777" w:rsidR="007A6141" w:rsidRDefault="007A6141" w:rsidP="00BA6132">
      <w:pPr>
        <w:spacing w:after="0" w:line="240" w:lineRule="auto"/>
        <w:rPr>
          <w:rFonts w:eastAsia="Times New Roman" w:cstheme="minorHAnsi"/>
          <w:b/>
          <w:sz w:val="32"/>
          <w:szCs w:val="32"/>
          <w:u w:val="single"/>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Default="00476132" w:rsidP="00DB6F41">
      <w:pPr>
        <w:spacing w:after="0" w:line="240" w:lineRule="auto"/>
        <w:jc w:val="center"/>
        <w:rPr>
          <w:rFonts w:eastAsia="Times New Roman" w:cstheme="minorHAnsi"/>
          <w:sz w:val="24"/>
          <w:szCs w:val="2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77777777"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représenté par Hélène COSENTINO, en qualité de Présidente</w:t>
      </w:r>
      <w:r w:rsidR="000F6F74">
        <w:rPr>
          <w:rFonts w:eastAsia="Times New Roman" w:cstheme="minorHAnsi"/>
          <w:lang w:eastAsia="fr-FR"/>
        </w:rPr>
        <w:t>,</w:t>
      </w:r>
    </w:p>
    <w:p w14:paraId="3B503A29" w14:textId="02A90A69" w:rsidR="004C119A"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17"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17"/>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0F6F74" w:rsidRDefault="000F6F74" w:rsidP="004C119A">
      <w:pPr>
        <w:spacing w:after="0" w:line="240" w:lineRule="auto"/>
        <w:rPr>
          <w:rFonts w:eastAsia="Times New Roman" w:cstheme="minorHAnsi"/>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3BF1F6B4"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002E58FD" w:rsidRPr="002E58FD">
        <w:rPr>
          <w:rFonts w:eastAsia="Times New Roman" w:cstheme="minorHAnsi"/>
          <w:b/>
          <w:bCs/>
          <w:lang w:eastAsia="fr-FR"/>
        </w:rPr>
        <w:t>Maintien et Actualisation des Compétences du</w:t>
      </w:r>
      <w:r w:rsidR="002E58FD">
        <w:rPr>
          <w:rFonts w:eastAsia="Times New Roman" w:cstheme="minorHAnsi"/>
          <w:lang w:eastAsia="fr-FR"/>
        </w:rPr>
        <w:t xml:space="preserve"> </w:t>
      </w:r>
      <w:r w:rsidR="007A6141">
        <w:rPr>
          <w:rFonts w:eastAsia="Times New Roman" w:cstheme="minorHAnsi"/>
          <w:b/>
          <w:bCs/>
          <w:lang w:eastAsia="fr-FR"/>
        </w:rPr>
        <w:t>Sauveteur Secouriste du Travail (SST)</w:t>
      </w:r>
    </w:p>
    <w:p w14:paraId="0E9F2FEE" w14:textId="77777777" w:rsidR="00307228" w:rsidRPr="000F6F74" w:rsidRDefault="00307228" w:rsidP="00DB6F41">
      <w:pPr>
        <w:spacing w:after="0" w:line="240" w:lineRule="auto"/>
        <w:jc w:val="center"/>
        <w:rPr>
          <w:rFonts w:eastAsia="Times New Roman" w:cstheme="minorHAnsi"/>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4E6B702C" w14:textId="6C804162" w:rsidR="00430DC5" w:rsidRPr="00AE1DA3" w:rsidRDefault="00290C94" w:rsidP="002C6A8C">
      <w:pPr>
        <w:pStyle w:val="Paragraphedeliste"/>
        <w:numPr>
          <w:ilvl w:val="0"/>
          <w:numId w:val="38"/>
        </w:numPr>
        <w:rPr>
          <w:rFonts w:asciiTheme="minorHAnsi" w:eastAsia="Times New Roman" w:hAnsiTheme="minorHAnsi" w:cstheme="minorHAnsi"/>
          <w:sz w:val="22"/>
          <w:szCs w:val="22"/>
        </w:rPr>
      </w:pPr>
      <w:r w:rsidRPr="00AE1DA3">
        <w:rPr>
          <w:rFonts w:asciiTheme="minorHAnsi" w:eastAsia="Times New Roman" w:hAnsiTheme="minorHAnsi" w:cstheme="minorHAnsi"/>
          <w:sz w:val="22"/>
          <w:szCs w:val="22"/>
        </w:rPr>
        <w:t xml:space="preserve">L’action de formation </w:t>
      </w:r>
      <w:r w:rsidR="00430DC5" w:rsidRPr="00AE1DA3">
        <w:rPr>
          <w:rFonts w:asciiTheme="minorHAnsi" w:eastAsia="Times New Roman" w:hAnsiTheme="minorHAnsi" w:cstheme="minorHAnsi"/>
          <w:sz w:val="22"/>
          <w:szCs w:val="22"/>
        </w:rPr>
        <w:t xml:space="preserve">a pour </w:t>
      </w:r>
      <w:r w:rsidR="007A6141">
        <w:rPr>
          <w:rFonts w:asciiTheme="minorHAnsi" w:eastAsia="Times New Roman" w:hAnsiTheme="minorHAnsi" w:cstheme="minorHAnsi"/>
          <w:sz w:val="22"/>
          <w:szCs w:val="22"/>
        </w:rPr>
        <w:t xml:space="preserve">but de </w:t>
      </w:r>
      <w:r w:rsidR="002E58FD">
        <w:rPr>
          <w:rFonts w:asciiTheme="minorHAnsi" w:eastAsia="Times New Roman" w:hAnsiTheme="minorHAnsi" w:cstheme="minorHAnsi"/>
          <w:sz w:val="22"/>
          <w:szCs w:val="22"/>
        </w:rPr>
        <w:t xml:space="preserve">maintenir et mettre à jour les compétences du Sauveteur Secouriste du Travail afin </w:t>
      </w:r>
      <w:r w:rsidR="007A6141">
        <w:rPr>
          <w:rFonts w:asciiTheme="minorHAnsi" w:eastAsia="Times New Roman" w:hAnsiTheme="minorHAnsi" w:cstheme="minorHAnsi"/>
          <w:sz w:val="22"/>
          <w:szCs w:val="22"/>
        </w:rPr>
        <w:t>d’intervenir efficacement</w:t>
      </w:r>
      <w:r w:rsidR="00707216">
        <w:rPr>
          <w:rFonts w:asciiTheme="minorHAnsi" w:eastAsia="Times New Roman" w:hAnsiTheme="minorHAnsi" w:cstheme="minorHAnsi"/>
          <w:sz w:val="22"/>
          <w:szCs w:val="22"/>
        </w:rPr>
        <w:t xml:space="preserve"> face à une situation d’accident du travail en portant secours à la (aux) victime(s)</w:t>
      </w:r>
      <w:r w:rsidR="00AE1DA3">
        <w:rPr>
          <w:rFonts w:asciiTheme="minorHAnsi" w:eastAsia="Times New Roman" w:hAnsiTheme="minorHAnsi" w:cstheme="minorHAnsi"/>
          <w:sz w:val="22"/>
          <w:szCs w:val="22"/>
        </w:rPr>
        <w:t xml:space="preserve"> </w:t>
      </w:r>
      <w:r w:rsidR="00707216">
        <w:rPr>
          <w:rFonts w:asciiTheme="minorHAnsi" w:eastAsia="Times New Roman" w:hAnsiTheme="minorHAnsi" w:cstheme="minorHAnsi"/>
          <w:sz w:val="22"/>
          <w:szCs w:val="22"/>
        </w:rPr>
        <w:t>et de contribuer à la prévention des risques professionnels dans le respect de l’organisation et des procédures spécifiques d’une entreprise.</w:t>
      </w:r>
    </w:p>
    <w:p w14:paraId="7C6884B8" w14:textId="50243B9A" w:rsidR="00290C94" w:rsidRDefault="00430DC5"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durée de la formation est d</w:t>
      </w:r>
      <w:r w:rsidR="002D781C">
        <w:rPr>
          <w:rFonts w:asciiTheme="minorHAnsi" w:eastAsia="Times New Roman" w:hAnsiTheme="minorHAnsi" w:cstheme="minorHAnsi"/>
          <w:sz w:val="22"/>
          <w:szCs w:val="22"/>
        </w:rPr>
        <w:t>’une durée d</w:t>
      </w:r>
      <w:r w:rsidRPr="00131FB1">
        <w:rPr>
          <w:rFonts w:asciiTheme="minorHAnsi" w:eastAsia="Times New Roman" w:hAnsiTheme="minorHAnsi" w:cstheme="minorHAnsi"/>
          <w:sz w:val="22"/>
          <w:szCs w:val="22"/>
        </w:rPr>
        <w:t xml:space="preserve">e </w:t>
      </w:r>
      <w:r w:rsidR="002E58FD">
        <w:rPr>
          <w:rFonts w:asciiTheme="minorHAnsi" w:eastAsia="Times New Roman" w:hAnsiTheme="minorHAnsi" w:cstheme="minorHAnsi"/>
          <w:sz w:val="22"/>
          <w:szCs w:val="22"/>
        </w:rPr>
        <w:t>7</w:t>
      </w:r>
      <w:r w:rsidR="00707216">
        <w:rPr>
          <w:rFonts w:asciiTheme="minorHAnsi" w:eastAsia="Times New Roman" w:hAnsiTheme="minorHAnsi" w:cstheme="minorHAnsi"/>
          <w:sz w:val="22"/>
          <w:szCs w:val="22"/>
        </w:rPr>
        <w:t xml:space="preserve"> heures </w:t>
      </w:r>
    </w:p>
    <w:p w14:paraId="3F6E03FB" w14:textId="20803AE5" w:rsidR="00EE60D8" w:rsidRPr="00131FB1" w:rsidRDefault="00EE60D8"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 xml:space="preserve">Pour le coût de la formation, se référer au tableau des tarifs (page </w:t>
      </w:r>
      <w:r w:rsidR="00707216">
        <w:rPr>
          <w:rFonts w:asciiTheme="minorHAnsi" w:eastAsia="Times New Roman" w:hAnsiTheme="minorHAnsi" w:cstheme="minorHAnsi"/>
          <w:sz w:val="22"/>
          <w:szCs w:val="22"/>
        </w:rPr>
        <w:t>5</w:t>
      </w:r>
      <w:r w:rsidRPr="00131FB1">
        <w:rPr>
          <w:rFonts w:asciiTheme="minorHAnsi" w:eastAsia="Times New Roman" w:hAnsiTheme="minorHAnsi" w:cstheme="minorHAnsi"/>
          <w:sz w:val="22"/>
          <w:szCs w:val="22"/>
        </w:rPr>
        <w:t>)</w:t>
      </w:r>
      <w:r w:rsidR="00131FB1" w:rsidRPr="00131FB1">
        <w:rPr>
          <w:rFonts w:asciiTheme="minorHAnsi" w:eastAsia="Times New Roman" w:hAnsiTheme="minorHAnsi" w:cstheme="minorHAnsi"/>
          <w:sz w:val="22"/>
          <w:szCs w:val="22"/>
        </w:rPr>
        <w:t>.</w:t>
      </w:r>
    </w:p>
    <w:p w14:paraId="65DEC5D0" w14:textId="2FABD6FD" w:rsidR="00290C94" w:rsidRPr="00131FB1" w:rsidRDefault="00290C94"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L’organisme formateur n’est pas lié par une obligation de résultat</w:t>
      </w:r>
    </w:p>
    <w:p w14:paraId="2B4DBEF2" w14:textId="77777777" w:rsidR="00307228" w:rsidRDefault="00307228" w:rsidP="00290C94">
      <w:pPr>
        <w:spacing w:after="0" w:line="240" w:lineRule="auto"/>
        <w:rPr>
          <w:rFonts w:eastAsia="Times New Roman" w:cstheme="minorHAnsi"/>
          <w:sz w:val="24"/>
          <w:szCs w:val="2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04D3FE87" w14:textId="4EFE4F10" w:rsidR="002D781C" w:rsidRDefault="008F314B" w:rsidP="002D781C">
      <w:pPr>
        <w:pStyle w:val="Paragraphedeliste"/>
        <w:numPr>
          <w:ilvl w:val="0"/>
          <w:numId w:val="40"/>
        </w:numPr>
        <w:spacing w:line="276" w:lineRule="auto"/>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formation </w:t>
      </w:r>
      <w:r w:rsidR="00295FAB" w:rsidRPr="00131FB1">
        <w:rPr>
          <w:rFonts w:asciiTheme="minorHAnsi" w:eastAsia="Times New Roman" w:hAnsiTheme="minorHAnsi" w:cstheme="minorHAnsi"/>
          <w:sz w:val="22"/>
          <w:szCs w:val="22"/>
        </w:rPr>
        <w:t>se déroule uniquement en présentiel</w:t>
      </w:r>
      <w:r w:rsidR="00B67F69" w:rsidRPr="00131FB1">
        <w:rPr>
          <w:rFonts w:asciiTheme="minorHAnsi" w:eastAsia="Times New Roman" w:hAnsiTheme="minorHAnsi" w:cstheme="minorHAnsi"/>
          <w:sz w:val="22"/>
          <w:szCs w:val="22"/>
        </w:rPr>
        <w:t>.</w:t>
      </w:r>
    </w:p>
    <w:p w14:paraId="42431050" w14:textId="0D7DFF56" w:rsidR="00D01DEF" w:rsidRPr="00D01DEF" w:rsidRDefault="008F314B" w:rsidP="00D01DEF">
      <w:pPr>
        <w:pStyle w:val="Paragraphedeliste"/>
        <w:numPr>
          <w:ilvl w:val="0"/>
          <w:numId w:val="40"/>
        </w:numPr>
        <w:spacing w:line="276" w:lineRule="auto"/>
        <w:ind w:left="360"/>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002D781C" w:rsidRPr="002D781C">
        <w:rPr>
          <w:rFonts w:asciiTheme="minorHAnsi" w:eastAsia="Times New Roman" w:hAnsiTheme="minorHAnsi" w:cstheme="minorHAnsi"/>
          <w:sz w:val="22"/>
          <w:szCs w:val="22"/>
        </w:rPr>
        <w:t xml:space="preserve"> ne p</w:t>
      </w:r>
      <w:r w:rsidR="00D01DEF">
        <w:rPr>
          <w:rFonts w:asciiTheme="minorHAnsi" w:eastAsia="Times New Roman" w:hAnsiTheme="minorHAnsi" w:cstheme="minorHAnsi"/>
          <w:sz w:val="22"/>
          <w:szCs w:val="22"/>
        </w:rPr>
        <w:t>eut</w:t>
      </w:r>
      <w:r w:rsidR="002D781C" w:rsidRPr="002D781C">
        <w:rPr>
          <w:rFonts w:asciiTheme="minorHAnsi" w:eastAsia="Times New Roman" w:hAnsiTheme="minorHAnsi" w:cstheme="minorHAnsi"/>
          <w:sz w:val="22"/>
          <w:szCs w:val="22"/>
        </w:rPr>
        <w:t xml:space="preserve"> avoir lieu en deçà de </w:t>
      </w:r>
      <w:r w:rsidR="00707216">
        <w:rPr>
          <w:rFonts w:asciiTheme="minorHAnsi" w:eastAsia="Times New Roman" w:hAnsiTheme="minorHAnsi" w:cstheme="minorHAnsi"/>
          <w:sz w:val="22"/>
          <w:szCs w:val="22"/>
        </w:rPr>
        <w:t>5</w:t>
      </w:r>
      <w:r w:rsidR="002D781C" w:rsidRPr="002D781C">
        <w:rPr>
          <w:rFonts w:asciiTheme="minorHAnsi" w:eastAsia="Times New Roman" w:hAnsiTheme="minorHAnsi" w:cstheme="minorHAnsi"/>
          <w:sz w:val="22"/>
          <w:szCs w:val="22"/>
        </w:rPr>
        <w:t xml:space="preserve"> </w:t>
      </w:r>
      <w:r w:rsidR="00EB1652">
        <w:rPr>
          <w:rFonts w:asciiTheme="minorHAnsi" w:eastAsia="Times New Roman" w:hAnsiTheme="minorHAnsi" w:cstheme="minorHAnsi"/>
          <w:sz w:val="22"/>
          <w:szCs w:val="22"/>
        </w:rPr>
        <w:t>inscrits</w:t>
      </w:r>
    </w:p>
    <w:p w14:paraId="19E5E50A" w14:textId="28D659E3" w:rsidR="00295FAB" w:rsidRPr="00D01DEF" w:rsidRDefault="00295FAB" w:rsidP="00D01DEF">
      <w:pPr>
        <w:pStyle w:val="Paragraphedeliste"/>
        <w:numPr>
          <w:ilvl w:val="0"/>
          <w:numId w:val="40"/>
        </w:numPr>
        <w:spacing w:line="276" w:lineRule="auto"/>
        <w:ind w:left="360"/>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37124659" w14:textId="44B1B6B2" w:rsidR="00295FAB" w:rsidRPr="00D01DEF" w:rsidRDefault="00707216" w:rsidP="00131FB1">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Des</w:t>
      </w:r>
      <w:r w:rsidR="00D01DEF">
        <w:rPr>
          <w:rFonts w:asciiTheme="minorHAnsi" w:eastAsia="Times New Roman" w:hAnsiTheme="minorHAnsi" w:cstheme="minorHAnsi"/>
          <w:sz w:val="22"/>
          <w:szCs w:val="22"/>
        </w:rPr>
        <w:t xml:space="preserve"> formateurs</w:t>
      </w:r>
      <w:r>
        <w:rPr>
          <w:rFonts w:asciiTheme="minorHAnsi" w:eastAsia="Times New Roman" w:hAnsiTheme="minorHAnsi" w:cstheme="minorHAnsi"/>
          <w:sz w:val="22"/>
          <w:szCs w:val="22"/>
        </w:rPr>
        <w:t xml:space="preserve"> validés par l’INRS</w:t>
      </w:r>
    </w:p>
    <w:p w14:paraId="170448BA" w14:textId="1059B589" w:rsidR="00D01DEF" w:rsidRDefault="00707216" w:rsidP="00707216">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w:t>
      </w:r>
      <w:r w:rsidR="00D01DEF" w:rsidRPr="00707216">
        <w:rPr>
          <w:rFonts w:asciiTheme="minorHAnsi" w:eastAsia="Times New Roman" w:hAnsiTheme="minorHAnsi" w:cstheme="minorHAnsi"/>
          <w:sz w:val="22"/>
          <w:szCs w:val="22"/>
        </w:rPr>
        <w:t>es contenus s’appu</w:t>
      </w:r>
      <w:r>
        <w:rPr>
          <w:rFonts w:asciiTheme="minorHAnsi" w:eastAsia="Times New Roman" w:hAnsiTheme="minorHAnsi" w:cstheme="minorHAnsi"/>
          <w:sz w:val="22"/>
          <w:szCs w:val="22"/>
        </w:rPr>
        <w:t>yant</w:t>
      </w:r>
      <w:r w:rsidR="00D01DEF" w:rsidRPr="00707216">
        <w:rPr>
          <w:rFonts w:asciiTheme="minorHAnsi" w:eastAsia="Times New Roman" w:hAnsiTheme="minorHAnsi" w:cstheme="minorHAnsi"/>
          <w:sz w:val="22"/>
          <w:szCs w:val="22"/>
        </w:rPr>
        <w:t xml:space="preserve"> sur </w:t>
      </w:r>
      <w:r w:rsidRPr="00707216">
        <w:rPr>
          <w:rFonts w:asciiTheme="minorHAnsi" w:eastAsia="Times New Roman" w:hAnsiTheme="minorHAnsi" w:cstheme="minorHAnsi"/>
          <w:sz w:val="22"/>
          <w:szCs w:val="22"/>
        </w:rPr>
        <w:t>le document de référence de l’INRS</w:t>
      </w:r>
    </w:p>
    <w:p w14:paraId="702470B3" w14:textId="3DC567E1" w:rsidR="00290C94" w:rsidRPr="00DB47FF" w:rsidRDefault="00707216" w:rsidP="00EB1652">
      <w:pPr>
        <w:pStyle w:val="Paragraphedeliste"/>
        <w:numPr>
          <w:ilvl w:val="0"/>
          <w:numId w:val="37"/>
        </w:numPr>
        <w:ind w:left="1065"/>
        <w:rPr>
          <w:rFonts w:eastAsia="Times New Roman" w:cstheme="minorHAnsi"/>
        </w:rPr>
      </w:pPr>
      <w:r>
        <w:rPr>
          <w:rFonts w:asciiTheme="minorHAnsi" w:eastAsia="Times New Roman" w:hAnsiTheme="minorHAnsi" w:cstheme="minorHAnsi"/>
          <w:sz w:val="22"/>
          <w:szCs w:val="22"/>
        </w:rPr>
        <w:t xml:space="preserve">Une déclaration en ligne </w:t>
      </w:r>
      <w:r w:rsidR="00EB1652">
        <w:rPr>
          <w:rFonts w:asciiTheme="minorHAnsi" w:eastAsia="Times New Roman" w:hAnsiTheme="minorHAnsi" w:cstheme="minorHAnsi"/>
          <w:sz w:val="22"/>
          <w:szCs w:val="22"/>
        </w:rPr>
        <w:t>via un outil de gestion national « </w:t>
      </w:r>
      <w:r>
        <w:rPr>
          <w:rFonts w:asciiTheme="minorHAnsi" w:eastAsia="Times New Roman" w:hAnsiTheme="minorHAnsi" w:cstheme="minorHAnsi"/>
          <w:sz w:val="22"/>
          <w:szCs w:val="22"/>
        </w:rPr>
        <w:t>Forprev</w:t>
      </w:r>
      <w:r w:rsidR="00EB1652">
        <w:rPr>
          <w:rFonts w:asciiTheme="minorHAnsi" w:eastAsia="Times New Roman" w:hAnsiTheme="minorHAnsi" w:cstheme="minorHAnsi"/>
          <w:sz w:val="22"/>
          <w:szCs w:val="22"/>
        </w:rPr>
        <w:t> »</w:t>
      </w:r>
    </w:p>
    <w:p w14:paraId="569A415C" w14:textId="34066C99" w:rsidR="00DB47FF" w:rsidRPr="00DB47FF" w:rsidRDefault="00DB47FF" w:rsidP="003D5323">
      <w:pPr>
        <w:pStyle w:val="Paragraphedeliste"/>
        <w:numPr>
          <w:ilvl w:val="0"/>
          <w:numId w:val="37"/>
        </w:numPr>
        <w:rPr>
          <w:rFonts w:asciiTheme="minorHAnsi" w:eastAsia="Times New Roman" w:hAnsiTheme="minorHAnsi" w:cstheme="minorHAnsi"/>
          <w:sz w:val="22"/>
          <w:szCs w:val="22"/>
        </w:rPr>
      </w:pPr>
      <w:r w:rsidRPr="00DB47FF">
        <w:rPr>
          <w:rFonts w:asciiTheme="minorHAnsi" w:eastAsia="Times New Roman" w:hAnsiTheme="minorHAnsi" w:cstheme="minorHAnsi"/>
          <w:sz w:val="22"/>
          <w:szCs w:val="22"/>
        </w:rPr>
        <w:t xml:space="preserve">Un ordinateur et un vidéoprojecteur </w:t>
      </w:r>
    </w:p>
    <w:p w14:paraId="76CA4235" w14:textId="672F7E39" w:rsidR="00DB47FF" w:rsidRPr="00DB47FF" w:rsidRDefault="00DB47FF" w:rsidP="00DB47FF">
      <w:pPr>
        <w:pStyle w:val="Paragraphedeliste"/>
        <w:numPr>
          <w:ilvl w:val="0"/>
          <w:numId w:val="37"/>
        </w:numPr>
        <w:rPr>
          <w:rFonts w:asciiTheme="minorHAnsi" w:eastAsia="Times New Roman" w:hAnsiTheme="minorHAnsi" w:cstheme="minorHAnsi"/>
          <w:sz w:val="22"/>
          <w:szCs w:val="22"/>
        </w:rPr>
      </w:pPr>
      <w:r w:rsidRPr="00DB47FF">
        <w:rPr>
          <w:rFonts w:asciiTheme="minorHAnsi" w:eastAsia="Times New Roman" w:hAnsiTheme="minorHAnsi" w:cstheme="minorHAnsi"/>
          <w:sz w:val="22"/>
          <w:szCs w:val="22"/>
        </w:rPr>
        <w:t xml:space="preserve">Un plan d’action prévention + pictogrammes </w:t>
      </w:r>
    </w:p>
    <w:p w14:paraId="485AD8A6" w14:textId="02774AC1" w:rsidR="00DB47FF" w:rsidRPr="00DB47FF" w:rsidRDefault="00DB47FF" w:rsidP="00DB47FF">
      <w:pPr>
        <w:pStyle w:val="Paragraphedeliste"/>
        <w:numPr>
          <w:ilvl w:val="0"/>
          <w:numId w:val="37"/>
        </w:numPr>
        <w:rPr>
          <w:rFonts w:asciiTheme="minorHAnsi" w:eastAsia="Times New Roman" w:hAnsiTheme="minorHAnsi" w:cstheme="minorHAnsi"/>
          <w:sz w:val="22"/>
          <w:szCs w:val="22"/>
        </w:rPr>
      </w:pPr>
      <w:r w:rsidRPr="00DB47FF">
        <w:rPr>
          <w:rFonts w:asciiTheme="minorHAnsi" w:eastAsia="Times New Roman" w:hAnsiTheme="minorHAnsi" w:cstheme="minorHAnsi"/>
          <w:sz w:val="22"/>
          <w:szCs w:val="22"/>
        </w:rPr>
        <w:t xml:space="preserve">Des mannequins adulte, enfant, nourrisson </w:t>
      </w:r>
    </w:p>
    <w:p w14:paraId="603639A3" w14:textId="240A3D94" w:rsidR="00DB47FF" w:rsidRPr="00DB47FF" w:rsidRDefault="00DB47FF" w:rsidP="00DB47FF">
      <w:pPr>
        <w:pStyle w:val="Paragraphedeliste"/>
        <w:numPr>
          <w:ilvl w:val="0"/>
          <w:numId w:val="37"/>
        </w:numPr>
        <w:rPr>
          <w:rFonts w:asciiTheme="minorHAnsi" w:eastAsia="Times New Roman" w:hAnsiTheme="minorHAnsi" w:cstheme="minorHAnsi"/>
          <w:sz w:val="22"/>
          <w:szCs w:val="22"/>
        </w:rPr>
      </w:pPr>
      <w:r w:rsidRPr="00DB47FF">
        <w:rPr>
          <w:rFonts w:asciiTheme="minorHAnsi" w:eastAsia="Times New Roman" w:hAnsiTheme="minorHAnsi" w:cstheme="minorHAnsi"/>
          <w:sz w:val="22"/>
          <w:szCs w:val="22"/>
        </w:rPr>
        <w:t xml:space="preserve">Des défibrillateurs automatisés externes de formation </w:t>
      </w:r>
    </w:p>
    <w:p w14:paraId="1B4DFA2F" w14:textId="0EEDD6C4" w:rsidR="00DB47FF" w:rsidRPr="00DB47FF" w:rsidRDefault="00DB47FF" w:rsidP="00DB47FF">
      <w:pPr>
        <w:pStyle w:val="Paragraphedeliste"/>
        <w:numPr>
          <w:ilvl w:val="0"/>
          <w:numId w:val="37"/>
        </w:numPr>
        <w:rPr>
          <w:rFonts w:asciiTheme="minorHAnsi" w:eastAsia="Times New Roman" w:hAnsiTheme="minorHAnsi" w:cstheme="minorHAnsi"/>
          <w:sz w:val="22"/>
          <w:szCs w:val="22"/>
        </w:rPr>
      </w:pPr>
      <w:r w:rsidRPr="00DB47FF">
        <w:rPr>
          <w:rFonts w:asciiTheme="minorHAnsi" w:eastAsia="Times New Roman" w:hAnsiTheme="minorHAnsi" w:cstheme="minorHAnsi"/>
          <w:sz w:val="22"/>
          <w:szCs w:val="22"/>
        </w:rPr>
        <w:t xml:space="preserve">Un plan d’intervention SST + pictogrammes </w:t>
      </w:r>
    </w:p>
    <w:p w14:paraId="003605C6" w14:textId="77C2FD66" w:rsidR="00DB47FF" w:rsidRPr="00DB47FF" w:rsidRDefault="00DB47FF" w:rsidP="00DB47FF">
      <w:pPr>
        <w:pStyle w:val="Paragraphedeliste"/>
        <w:numPr>
          <w:ilvl w:val="0"/>
          <w:numId w:val="37"/>
        </w:numPr>
        <w:rPr>
          <w:rFonts w:asciiTheme="minorHAnsi" w:eastAsia="Times New Roman" w:hAnsiTheme="minorHAnsi" w:cstheme="minorHAnsi"/>
          <w:sz w:val="22"/>
          <w:szCs w:val="22"/>
        </w:rPr>
      </w:pPr>
      <w:r w:rsidRPr="00DB47FF">
        <w:rPr>
          <w:rFonts w:asciiTheme="minorHAnsi" w:eastAsia="Times New Roman" w:hAnsiTheme="minorHAnsi" w:cstheme="minorHAnsi"/>
          <w:sz w:val="22"/>
          <w:szCs w:val="22"/>
        </w:rPr>
        <w:t>Du matériel pour simulations d’outils et de blessures</w:t>
      </w:r>
    </w:p>
    <w:p w14:paraId="79A5568E" w14:textId="77777777" w:rsidR="00EB1652" w:rsidRPr="00131FB1" w:rsidRDefault="00EB1652" w:rsidP="00EB1652">
      <w:pPr>
        <w:pStyle w:val="Paragraphedeliste"/>
        <w:ind w:left="1065"/>
        <w:rPr>
          <w:rFonts w:eastAsia="Times New Roman" w:cstheme="minorHAnsi"/>
        </w:rPr>
      </w:pPr>
    </w:p>
    <w:p w14:paraId="5279FF5D" w14:textId="604F8540" w:rsidR="00056EB8" w:rsidRDefault="00056EB8" w:rsidP="00056EB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0545A9">
        <w:rPr>
          <w:rFonts w:eastAsia="Times New Roman" w:cstheme="minorHAnsi"/>
          <w:b/>
          <w:bCs/>
          <w:u w:val="single"/>
          <w:lang w:eastAsia="fr-FR"/>
        </w:rPr>
        <w:t xml:space="preserve">Modalités </w:t>
      </w:r>
      <w:r w:rsidR="00522DE6">
        <w:rPr>
          <w:rFonts w:eastAsia="Times New Roman" w:cstheme="minorHAnsi"/>
          <w:b/>
          <w:bCs/>
          <w:u w:val="single"/>
          <w:lang w:eastAsia="fr-FR"/>
        </w:rPr>
        <w:t>d’évaluation</w:t>
      </w:r>
    </w:p>
    <w:p w14:paraId="6FE1815D" w14:textId="77777777" w:rsidR="00884796" w:rsidRPr="00131FB1" w:rsidRDefault="00884796" w:rsidP="00290C94">
      <w:pPr>
        <w:spacing w:after="0" w:line="240" w:lineRule="auto"/>
        <w:rPr>
          <w:rFonts w:eastAsia="Times New Roman" w:cstheme="minorHAnsi"/>
          <w:sz w:val="10"/>
          <w:szCs w:val="10"/>
          <w:lang w:eastAsia="fr-FR"/>
        </w:rPr>
      </w:pPr>
    </w:p>
    <w:p w14:paraId="5A4DEE63" w14:textId="77777777" w:rsidR="005D4871" w:rsidRPr="005D4871" w:rsidRDefault="005D4871" w:rsidP="005D4871">
      <w:pPr>
        <w:pStyle w:val="Paragraphedeliste"/>
        <w:numPr>
          <w:ilvl w:val="0"/>
          <w:numId w:val="34"/>
        </w:numPr>
        <w:rPr>
          <w:rFonts w:asciiTheme="minorHAnsi" w:hAnsiTheme="minorHAnsi" w:cstheme="minorHAnsi"/>
          <w:sz w:val="22"/>
          <w:szCs w:val="22"/>
        </w:rPr>
      </w:pPr>
      <w:r w:rsidRPr="005D4871">
        <w:rPr>
          <w:rFonts w:asciiTheme="minorHAnsi" w:eastAsia="Times New Roman" w:hAnsiTheme="minorHAnsi" w:cstheme="minorHAnsi"/>
          <w:sz w:val="22"/>
          <w:szCs w:val="22"/>
        </w:rPr>
        <w:t xml:space="preserve">Deux épreuves certificatives sont organisées en fin de formation </w:t>
      </w:r>
    </w:p>
    <w:p w14:paraId="494106D1" w14:textId="0FA3B389" w:rsidR="005D4871" w:rsidRPr="00DB47FF" w:rsidRDefault="005D4871" w:rsidP="005D4871">
      <w:pPr>
        <w:pStyle w:val="Paragraphedeliste"/>
        <w:numPr>
          <w:ilvl w:val="0"/>
          <w:numId w:val="34"/>
        </w:numPr>
        <w:rPr>
          <w:rFonts w:asciiTheme="minorHAnsi" w:hAnsiTheme="minorHAnsi" w:cstheme="minorHAnsi"/>
          <w:sz w:val="22"/>
          <w:szCs w:val="22"/>
        </w:rPr>
      </w:pPr>
      <w:r>
        <w:rPr>
          <w:rFonts w:asciiTheme="minorHAnsi" w:eastAsia="Times New Roman" w:hAnsiTheme="minorHAnsi" w:cstheme="minorHAnsi"/>
          <w:sz w:val="22"/>
          <w:szCs w:val="22"/>
        </w:rPr>
        <w:t>8 compétences sont à valider</w:t>
      </w:r>
      <w:r w:rsidR="00DB47FF">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 xml:space="preserve">selon des indicateurs de réussite </w:t>
      </w:r>
    </w:p>
    <w:p w14:paraId="18453246" w14:textId="77777777" w:rsidR="00DB47FF" w:rsidRPr="005D4871" w:rsidRDefault="00DB47FF" w:rsidP="00DB47FF">
      <w:pPr>
        <w:pStyle w:val="Paragraphedeliste"/>
        <w:rPr>
          <w:rFonts w:asciiTheme="minorHAnsi" w:hAnsiTheme="minorHAnsi" w:cstheme="minorHAnsi"/>
          <w:sz w:val="22"/>
          <w:szCs w:val="22"/>
        </w:rPr>
      </w:pPr>
    </w:p>
    <w:p w14:paraId="636A4B62" w14:textId="77777777" w:rsidR="008B1D6B" w:rsidRDefault="008B1D6B" w:rsidP="008B1D6B">
      <w:pPr>
        <w:pStyle w:val="Paragraphedeliste"/>
        <w:ind w:left="1440"/>
        <w:rPr>
          <w:rFonts w:asciiTheme="minorHAnsi" w:hAnsiTheme="minorHAnsi" w:cstheme="minorHAnsi"/>
          <w:sz w:val="22"/>
          <w:szCs w:val="22"/>
        </w:rPr>
      </w:pPr>
    </w:p>
    <w:p w14:paraId="79C83287" w14:textId="78C2A814" w:rsidR="00EE60D8" w:rsidRDefault="00EE60D8" w:rsidP="00EE60D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5</w:t>
      </w:r>
      <w:r w:rsidRPr="000F6F74">
        <w:rPr>
          <w:rFonts w:eastAsia="Times New Roman" w:cstheme="minorHAnsi"/>
          <w:b/>
          <w:bCs/>
          <w:u w:val="single"/>
          <w:lang w:eastAsia="fr-FR"/>
        </w:rPr>
        <w:t xml:space="preserve"> : </w:t>
      </w:r>
      <w:r w:rsidR="00F70FFB">
        <w:rPr>
          <w:rFonts w:eastAsia="Times New Roman" w:cstheme="minorHAnsi"/>
          <w:b/>
          <w:bCs/>
          <w:u w:val="single"/>
          <w:lang w:eastAsia="fr-FR"/>
        </w:rPr>
        <w:t>Délivrance</w:t>
      </w:r>
      <w:r>
        <w:rPr>
          <w:rFonts w:eastAsia="Times New Roman" w:cstheme="minorHAnsi"/>
          <w:b/>
          <w:bCs/>
          <w:u w:val="single"/>
          <w:lang w:eastAsia="fr-FR"/>
        </w:rPr>
        <w:t xml:space="preserve"> du Diplôme</w:t>
      </w:r>
    </w:p>
    <w:p w14:paraId="231195E1" w14:textId="72262CCE" w:rsidR="00C81D8A" w:rsidRPr="00C81D8A" w:rsidRDefault="00B81320" w:rsidP="00DB47FF">
      <w:pPr>
        <w:spacing w:after="0" w:line="240" w:lineRule="auto"/>
        <w:rPr>
          <w:rFonts w:eastAsia="Times New Roman" w:cstheme="minorHAnsi"/>
        </w:rPr>
      </w:pPr>
      <w:r>
        <w:rPr>
          <w:rFonts w:eastAsia="Times New Roman" w:cstheme="minorHAnsi"/>
          <w:lang w:eastAsia="fr-FR"/>
        </w:rPr>
        <w:t xml:space="preserve">L’aptitude du candidat est sanctionnée par la délivrance d’un certificat </w:t>
      </w:r>
      <w:r w:rsidR="00DB47FF">
        <w:rPr>
          <w:rFonts w:eastAsia="Times New Roman" w:cstheme="minorHAnsi"/>
          <w:lang w:eastAsia="fr-FR"/>
        </w:rPr>
        <w:t>d’acteur SST</w:t>
      </w:r>
    </w:p>
    <w:p w14:paraId="3C33977A" w14:textId="77777777" w:rsidR="00C81D8A" w:rsidRPr="00F70FFB" w:rsidRDefault="00C81D8A" w:rsidP="00EE60D8">
      <w:pPr>
        <w:spacing w:after="0" w:line="240" w:lineRule="auto"/>
        <w:rPr>
          <w:rFonts w:eastAsia="Times New Roman" w:cstheme="minorHAnsi"/>
          <w:sz w:val="10"/>
          <w:szCs w:val="10"/>
          <w:lang w:eastAsia="fr-FR"/>
        </w:rPr>
      </w:pPr>
    </w:p>
    <w:p w14:paraId="1A854161" w14:textId="190F6361" w:rsidR="00131FB1" w:rsidRPr="00F3682A" w:rsidRDefault="00DB47FF" w:rsidP="00EE60D8">
      <w:pPr>
        <w:spacing w:after="0" w:line="240" w:lineRule="auto"/>
        <w:rPr>
          <w:rFonts w:eastAsia="Times New Roman" w:cstheme="minorHAnsi"/>
          <w:lang w:eastAsia="fr-FR"/>
        </w:rPr>
      </w:pPr>
      <w:r>
        <w:rPr>
          <w:rFonts w:eastAsia="Times New Roman" w:cstheme="minorHAnsi"/>
          <w:lang w:eastAsia="fr-FR"/>
        </w:rPr>
        <w:t>Ce certificat</w:t>
      </w:r>
      <w:r w:rsidR="00F3682A">
        <w:rPr>
          <w:rFonts w:eastAsia="Times New Roman" w:cstheme="minorHAnsi"/>
          <w:lang w:eastAsia="fr-FR"/>
        </w:rPr>
        <w:t xml:space="preserve"> nominatif </w:t>
      </w:r>
      <w:r w:rsidR="00F3682A" w:rsidRPr="00F3682A">
        <w:rPr>
          <w:rFonts w:eastAsia="Times New Roman" w:cstheme="minorHAnsi"/>
          <w:lang w:eastAsia="fr-FR"/>
        </w:rPr>
        <w:t>est</w:t>
      </w:r>
      <w:r w:rsidR="00A6626A" w:rsidRPr="00F3682A">
        <w:rPr>
          <w:rFonts w:eastAsia="Times New Roman" w:cstheme="minorHAnsi"/>
          <w:lang w:eastAsia="fr-FR"/>
        </w:rPr>
        <w:t xml:space="preserve"> transmis aux candidats </w:t>
      </w:r>
      <w:r w:rsidR="00C81D8A">
        <w:rPr>
          <w:rFonts w:eastAsia="Times New Roman" w:cstheme="minorHAnsi"/>
          <w:lang w:eastAsia="fr-FR"/>
        </w:rPr>
        <w:t xml:space="preserve">au format dématérialisé (email) </w:t>
      </w:r>
      <w:r w:rsidR="00A6626A" w:rsidRPr="00F3682A">
        <w:rPr>
          <w:rFonts w:eastAsia="Times New Roman" w:cstheme="minorHAnsi"/>
          <w:lang w:eastAsia="fr-FR"/>
        </w:rPr>
        <w:t xml:space="preserve">par </w:t>
      </w:r>
      <w:r w:rsidR="00C81D8A">
        <w:rPr>
          <w:rFonts w:eastAsia="Times New Roman" w:cstheme="minorHAnsi"/>
          <w:lang w:eastAsia="fr-FR"/>
        </w:rPr>
        <w:t>le centre</w:t>
      </w:r>
      <w:r w:rsidR="00A6626A" w:rsidRPr="00F3682A">
        <w:rPr>
          <w:rFonts w:eastAsia="Times New Roman" w:cstheme="minorHAnsi"/>
          <w:lang w:eastAsia="fr-FR"/>
        </w:rPr>
        <w:t xml:space="preserve"> de formation</w:t>
      </w:r>
      <w:r>
        <w:rPr>
          <w:rFonts w:eastAsia="Times New Roman" w:cstheme="minorHAnsi"/>
          <w:lang w:eastAsia="fr-FR"/>
        </w:rPr>
        <w:t xml:space="preserve"> </w:t>
      </w:r>
    </w:p>
    <w:p w14:paraId="62BDBA51" w14:textId="77777777" w:rsidR="00A6626A" w:rsidRDefault="00A6626A" w:rsidP="00EE60D8">
      <w:pPr>
        <w:spacing w:after="0" w:line="240" w:lineRule="auto"/>
        <w:rPr>
          <w:rFonts w:eastAsia="Times New Roman" w:cstheme="minorHAnsi"/>
          <w:sz w:val="10"/>
          <w:szCs w:val="10"/>
          <w:lang w:eastAsia="fr-FR"/>
        </w:rPr>
      </w:pPr>
    </w:p>
    <w:p w14:paraId="3BCF42BB" w14:textId="77777777" w:rsidR="00DB47FF" w:rsidRDefault="00FB191D" w:rsidP="00EE60D8">
      <w:pPr>
        <w:spacing w:after="0" w:line="240" w:lineRule="auto"/>
        <w:rPr>
          <w:rFonts w:eastAsia="Times New Roman" w:cstheme="minorHAnsi"/>
          <w:lang w:eastAsia="fr-FR"/>
        </w:rPr>
      </w:pPr>
      <w:r>
        <w:rPr>
          <w:rFonts w:eastAsia="Times New Roman" w:cstheme="minorHAnsi"/>
          <w:lang w:eastAsia="fr-FR"/>
        </w:rPr>
        <w:t xml:space="preserve">La validité du diplôme </w:t>
      </w:r>
      <w:r w:rsidR="00C81D8A">
        <w:rPr>
          <w:rFonts w:eastAsia="Times New Roman" w:cstheme="minorHAnsi"/>
          <w:lang w:eastAsia="fr-FR"/>
        </w:rPr>
        <w:t xml:space="preserve">est </w:t>
      </w:r>
      <w:r w:rsidR="00DB47FF">
        <w:rPr>
          <w:rFonts w:eastAsia="Times New Roman" w:cstheme="minorHAnsi"/>
          <w:lang w:eastAsia="fr-FR"/>
        </w:rPr>
        <w:t>de 24 mois, date à date</w:t>
      </w:r>
      <w:r>
        <w:rPr>
          <w:rFonts w:eastAsia="Times New Roman" w:cstheme="minorHAnsi"/>
          <w:lang w:eastAsia="fr-FR"/>
        </w:rPr>
        <w:t xml:space="preserve">. </w:t>
      </w:r>
    </w:p>
    <w:p w14:paraId="0C36750A" w14:textId="65A9E1AB" w:rsidR="00FB191D" w:rsidRDefault="00DB47FF" w:rsidP="00EE60D8">
      <w:pPr>
        <w:spacing w:after="0" w:line="240" w:lineRule="auto"/>
        <w:rPr>
          <w:rFonts w:eastAsia="Times New Roman" w:cstheme="minorHAnsi"/>
          <w:lang w:eastAsia="fr-FR"/>
        </w:rPr>
      </w:pPr>
      <w:r>
        <w:rPr>
          <w:rFonts w:eastAsia="Times New Roman" w:cstheme="minorHAnsi"/>
          <w:lang w:eastAsia="fr-FR"/>
        </w:rPr>
        <w:t>Afin</w:t>
      </w:r>
      <w:r w:rsidR="00C81D8A">
        <w:rPr>
          <w:rFonts w:eastAsia="Times New Roman" w:cstheme="minorHAnsi"/>
          <w:lang w:eastAsia="fr-FR"/>
        </w:rPr>
        <w:t xml:space="preserve"> de maintenir</w:t>
      </w:r>
      <w:r w:rsidR="00E91CF4">
        <w:rPr>
          <w:rFonts w:eastAsia="Times New Roman" w:cstheme="minorHAnsi"/>
          <w:lang w:eastAsia="fr-FR"/>
        </w:rPr>
        <w:t xml:space="preserve"> la validité du diplôme</w:t>
      </w:r>
      <w:r>
        <w:rPr>
          <w:rFonts w:eastAsia="Times New Roman" w:cstheme="minorHAnsi"/>
          <w:lang w:eastAsia="fr-FR"/>
        </w:rPr>
        <w:t>, le candidat devra s’inscrire à une formation de maintien et d’actualisation des compétences (MAC).</w:t>
      </w:r>
    </w:p>
    <w:p w14:paraId="4C88F70E" w14:textId="77777777" w:rsidR="00DB47FF" w:rsidRDefault="00DB47FF" w:rsidP="00EE60D8">
      <w:pPr>
        <w:spacing w:after="0" w:line="240" w:lineRule="auto"/>
        <w:rPr>
          <w:rFonts w:eastAsia="Times New Roman" w:cstheme="minorHAnsi"/>
          <w:lang w:eastAsia="fr-FR"/>
        </w:rPr>
      </w:pPr>
    </w:p>
    <w:p w14:paraId="24DCC0E1" w14:textId="77777777" w:rsidR="00DB47FF" w:rsidRPr="00FB191D" w:rsidRDefault="00DB47FF" w:rsidP="00EE60D8">
      <w:pPr>
        <w:spacing w:after="0" w:line="240" w:lineRule="auto"/>
        <w:rPr>
          <w:rFonts w:eastAsia="Times New Roman" w:cstheme="minorHAnsi"/>
          <w:lang w:eastAsia="fr-FR"/>
        </w:rPr>
      </w:pPr>
    </w:p>
    <w:p w14:paraId="6307C8C3" w14:textId="77777777" w:rsidR="00307228" w:rsidRDefault="00307228" w:rsidP="00DB6F41">
      <w:pPr>
        <w:spacing w:after="0" w:line="240" w:lineRule="auto"/>
        <w:jc w:val="center"/>
        <w:rPr>
          <w:rFonts w:eastAsia="Times New Roman" w:cstheme="minorHAnsi"/>
          <w:sz w:val="24"/>
          <w:szCs w:val="24"/>
          <w:lang w:eastAsia="fr-FR"/>
        </w:rPr>
      </w:pPr>
    </w:p>
    <w:p w14:paraId="552E3122" w14:textId="77777777" w:rsidR="00DB47FF" w:rsidRDefault="00DB47FF" w:rsidP="00D030BE">
      <w:pPr>
        <w:spacing w:after="0" w:line="240" w:lineRule="auto"/>
        <w:rPr>
          <w:rFonts w:eastAsia="Times New Roman" w:cstheme="minorHAnsi"/>
          <w:b/>
          <w:bCs/>
          <w:u w:val="single"/>
          <w:lang w:eastAsia="fr-FR"/>
        </w:rPr>
      </w:pPr>
    </w:p>
    <w:p w14:paraId="288003BD" w14:textId="77777777" w:rsidR="00DB47FF" w:rsidRDefault="00DB47FF" w:rsidP="00D030BE">
      <w:pPr>
        <w:spacing w:after="0" w:line="240" w:lineRule="auto"/>
        <w:rPr>
          <w:rFonts w:eastAsia="Times New Roman" w:cstheme="minorHAnsi"/>
          <w:b/>
          <w:bCs/>
          <w:u w:val="single"/>
          <w:lang w:eastAsia="fr-FR"/>
        </w:rPr>
      </w:pPr>
    </w:p>
    <w:p w14:paraId="05BC8DE6" w14:textId="681FD6CA"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 xml:space="preserve">6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1FC34968" w14:textId="08995060" w:rsidR="00D030BE" w:rsidRP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Toutes les heures de formation sont dues.</w:t>
      </w:r>
    </w:p>
    <w:p w14:paraId="4247B9C5" w14:textId="5798E62E" w:rsid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En cas d’abandon de la formation du fait du stagiaire pour un autre motif que la force majeure dûment reconnue, le présent contrat est résilié selon les modalités financières suivantes : les heures de formation effectivement réalisées seront facturées.</w:t>
      </w:r>
    </w:p>
    <w:p w14:paraId="6B8C53EB" w14:textId="194509E4" w:rsidR="004B57B0" w:rsidRPr="00D030BE" w:rsidRDefault="004B57B0" w:rsidP="00D030BE">
      <w:pPr>
        <w:spacing w:after="0" w:line="240" w:lineRule="auto"/>
        <w:rPr>
          <w:rFonts w:eastAsia="Times New Roman" w:cstheme="minorHAnsi"/>
          <w:lang w:eastAsia="fr-FR"/>
        </w:rPr>
      </w:pPr>
      <w:r>
        <w:rPr>
          <w:rFonts w:eastAsia="Times New Roman" w:cstheme="minorHAnsi"/>
          <w:lang w:eastAsia="fr-FR"/>
        </w:rPr>
        <w:t xml:space="preserve">Toute absence constatée du stagiaire entraînera la non délivrance d’une attestation de formation et la non </w:t>
      </w:r>
      <w:r w:rsidR="00E91CF4">
        <w:rPr>
          <w:rFonts w:eastAsia="Times New Roman" w:cstheme="minorHAnsi"/>
          <w:lang w:eastAsia="fr-FR"/>
        </w:rPr>
        <w:t xml:space="preserve">obtention </w:t>
      </w:r>
      <w:r w:rsidR="00DB47FF">
        <w:rPr>
          <w:rFonts w:eastAsia="Times New Roman" w:cstheme="minorHAnsi"/>
          <w:lang w:eastAsia="fr-FR"/>
        </w:rPr>
        <w:t>de l’attestation</w:t>
      </w:r>
    </w:p>
    <w:p w14:paraId="74E45D12" w14:textId="77777777" w:rsidR="00307228" w:rsidRDefault="00307228" w:rsidP="00A6626A">
      <w:pPr>
        <w:spacing w:after="0" w:line="240" w:lineRule="auto"/>
        <w:rPr>
          <w:rFonts w:eastAsia="Times New Roman" w:cstheme="minorHAnsi"/>
          <w:sz w:val="24"/>
          <w:szCs w:val="24"/>
          <w:lang w:eastAsia="fr-FR"/>
        </w:rPr>
      </w:pP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18"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18"/>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19"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19"/>
    </w:p>
    <w:p w14:paraId="4A5AEFF8" w14:textId="77777777" w:rsidR="004B57B0" w:rsidRPr="004B57B0" w:rsidRDefault="004B57B0" w:rsidP="004B57B0">
      <w:pPr>
        <w:spacing w:after="0" w:line="240" w:lineRule="auto"/>
        <w:rPr>
          <w:rFonts w:eastAsia="Times New Roman" w:cstheme="minorHAnsi"/>
          <w:lang w:eastAsia="fr-FR"/>
        </w:rPr>
      </w:pPr>
    </w:p>
    <w:p w14:paraId="43F8BFCA" w14:textId="446618B2"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20"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20"/>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Hélène COSENTINO, Présidente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21"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1"/>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4CE806C5" w14:textId="6BA5E6EB" w:rsidR="004B57B0" w:rsidRDefault="004B57B0" w:rsidP="004B57B0">
      <w:pPr>
        <w:spacing w:after="0" w:line="240" w:lineRule="auto"/>
        <w:rPr>
          <w:rFonts w:eastAsia="Times New Roman" w:cstheme="minorHAnsi"/>
          <w:lang w:eastAsia="fr-FR"/>
        </w:rPr>
      </w:pPr>
      <w:r w:rsidRPr="004B57B0">
        <w:rPr>
          <w:rFonts w:eastAsia="Times New Roman" w:cstheme="minorHAnsi"/>
          <w:i/>
          <w:iCs/>
          <w:sz w:val="20"/>
          <w:szCs w:val="20"/>
          <w:lang w:eastAsia="fr-FR"/>
        </w:rPr>
        <w:t>(Nom et Prénom)</w:t>
      </w:r>
      <w:r w:rsidRPr="004B57B0">
        <w:rPr>
          <w:rFonts w:eastAsia="Times New Roman" w:cstheme="minorHAnsi"/>
          <w:lang w:eastAsia="fr-FR"/>
        </w:rPr>
        <w:tab/>
      </w:r>
    </w:p>
    <w:p w14:paraId="52A31F27" w14:textId="3EDB75A7" w:rsidR="004B57B0" w:rsidRDefault="004B57B0" w:rsidP="004B57B0">
      <w:pPr>
        <w:spacing w:after="0" w:line="240" w:lineRule="auto"/>
        <w:ind w:left="4956" w:firstLine="708"/>
        <w:rPr>
          <w:rFonts w:eastAsia="Times New Roman" w:cstheme="minorHAnsi"/>
          <w:lang w:eastAsia="fr-FR"/>
        </w:rPr>
      </w:pPr>
      <w:r>
        <w:rPr>
          <w:rFonts w:eastAsia="Times New Roman" w:cstheme="minorHAnsi"/>
          <w:lang w:eastAsia="fr-FR"/>
        </w:rPr>
        <w:t xml:space="preserve"> </w:t>
      </w:r>
      <w:r w:rsidR="00C41F3B">
        <w:rPr>
          <w:rFonts w:eastAsia="Times New Roman" w:cstheme="minorHAnsi"/>
          <w:noProof/>
          <w:lang w:eastAsia="fr-FR"/>
        </w:rPr>
        <w:drawing>
          <wp:inline distT="0" distB="0" distL="0" distR="0" wp14:anchorId="043D4B8F" wp14:editId="7C80FE50">
            <wp:extent cx="2270083" cy="1123950"/>
            <wp:effectExtent l="0" t="0" r="0" b="0"/>
            <wp:docPr id="107768950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89503" name="Image 1077689503"/>
                    <pic:cNvPicPr/>
                  </pic:nvPicPr>
                  <pic:blipFill>
                    <a:blip r:embed="rId11">
                      <a:extLst>
                        <a:ext uri="{28A0092B-C50C-407E-A947-70E740481C1C}">
                          <a14:useLocalDpi xmlns:a14="http://schemas.microsoft.com/office/drawing/2010/main" val="0"/>
                        </a:ext>
                      </a:extLst>
                    </a:blip>
                    <a:stretch>
                      <a:fillRect/>
                    </a:stretch>
                  </pic:blipFill>
                  <pic:spPr>
                    <a:xfrm>
                      <a:off x="0" y="0"/>
                      <a:ext cx="2273807" cy="1125794"/>
                    </a:xfrm>
                    <a:prstGeom prst="rect">
                      <a:avLst/>
                    </a:prstGeom>
                  </pic:spPr>
                </pic:pic>
              </a:graphicData>
            </a:graphic>
          </wp:inline>
        </w:drawing>
      </w:r>
    </w:p>
    <w:p w14:paraId="2B27DC53" w14:textId="77777777" w:rsidR="004B57B0" w:rsidRDefault="004B57B0" w:rsidP="004B57B0">
      <w:pPr>
        <w:spacing w:after="0" w:line="240" w:lineRule="auto"/>
        <w:rPr>
          <w:rFonts w:eastAsia="Times New Roman" w:cstheme="minorHAnsi"/>
          <w:lang w:eastAsia="fr-FR"/>
        </w:rPr>
      </w:pPr>
    </w:p>
    <w:p w14:paraId="5C991C4A" w14:textId="21AABEBC"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78DF3405" w14:textId="25FBF973"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 </w:t>
      </w:r>
    </w:p>
    <w:p w14:paraId="25DBAEA9" w14:textId="33309F97"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47A4561E" w14:textId="77777777" w:rsidR="00E91CF4" w:rsidRDefault="00E91CF4" w:rsidP="004B57B0">
      <w:pPr>
        <w:spacing w:after="0" w:line="240" w:lineRule="auto"/>
        <w:rPr>
          <w:rFonts w:eastAsia="Times New Roman" w:cstheme="minorHAnsi"/>
          <w:lang w:eastAsia="fr-FR"/>
        </w:rPr>
      </w:pPr>
    </w:p>
    <w:p w14:paraId="3E6540DA" w14:textId="77777777" w:rsidR="00E91CF4" w:rsidRDefault="00E91CF4" w:rsidP="004B57B0">
      <w:pPr>
        <w:spacing w:after="0" w:line="240" w:lineRule="auto"/>
        <w:rPr>
          <w:rFonts w:eastAsia="Times New Roman" w:cstheme="minorHAnsi"/>
          <w:lang w:eastAsia="fr-FR"/>
        </w:rPr>
      </w:pPr>
    </w:p>
    <w:p w14:paraId="3C08E570" w14:textId="77777777" w:rsidR="00E91CF4" w:rsidRDefault="00E91CF4" w:rsidP="004B57B0">
      <w:pPr>
        <w:spacing w:after="0" w:line="240" w:lineRule="auto"/>
        <w:rPr>
          <w:rFonts w:eastAsia="Times New Roman" w:cstheme="minorHAnsi"/>
          <w:lang w:eastAsia="fr-FR"/>
        </w:rPr>
      </w:pPr>
    </w:p>
    <w:p w14:paraId="6BB2A00E" w14:textId="77777777" w:rsidR="00E91CF4" w:rsidRDefault="00E91CF4" w:rsidP="004B57B0">
      <w:pPr>
        <w:spacing w:after="0" w:line="240" w:lineRule="auto"/>
        <w:rPr>
          <w:rFonts w:eastAsia="Times New Roman" w:cstheme="minorHAnsi"/>
          <w:lang w:eastAsia="fr-FR"/>
        </w:rPr>
      </w:pPr>
    </w:p>
    <w:p w14:paraId="78FA15D4" w14:textId="77777777" w:rsidR="00DB47FF" w:rsidRDefault="00DB47FF" w:rsidP="004B57B0">
      <w:pPr>
        <w:spacing w:after="0" w:line="240" w:lineRule="auto"/>
        <w:rPr>
          <w:rFonts w:eastAsia="Times New Roman" w:cstheme="minorHAnsi"/>
          <w:lang w:eastAsia="fr-FR"/>
        </w:rPr>
      </w:pPr>
    </w:p>
    <w:p w14:paraId="671F1359" w14:textId="77777777" w:rsidR="00DB47FF" w:rsidRDefault="00DB47FF" w:rsidP="004B57B0">
      <w:pPr>
        <w:spacing w:after="0" w:line="240" w:lineRule="auto"/>
        <w:rPr>
          <w:rFonts w:eastAsia="Times New Roman" w:cstheme="minorHAnsi"/>
          <w:lang w:eastAsia="fr-FR"/>
        </w:rPr>
      </w:pPr>
    </w:p>
    <w:p w14:paraId="71006CA8" w14:textId="77777777" w:rsidR="00DB47FF" w:rsidRDefault="00DB47FF" w:rsidP="004B57B0">
      <w:pPr>
        <w:spacing w:after="0" w:line="240" w:lineRule="auto"/>
        <w:rPr>
          <w:rFonts w:eastAsia="Times New Roman" w:cstheme="minorHAnsi"/>
          <w:lang w:eastAsia="fr-FR"/>
        </w:rPr>
      </w:pPr>
    </w:p>
    <w:p w14:paraId="3CADB768" w14:textId="77777777" w:rsidR="00DB47FF" w:rsidRDefault="00DB47FF" w:rsidP="004B57B0">
      <w:pPr>
        <w:spacing w:after="0" w:line="240" w:lineRule="auto"/>
        <w:rPr>
          <w:rFonts w:eastAsia="Times New Roman" w:cstheme="minorHAnsi"/>
          <w:lang w:eastAsia="fr-FR"/>
        </w:rPr>
      </w:pPr>
    </w:p>
    <w:p w14:paraId="1BDFB703" w14:textId="77777777" w:rsidR="00DB47FF" w:rsidRDefault="00DB47FF" w:rsidP="004B57B0">
      <w:pPr>
        <w:spacing w:after="0" w:line="240" w:lineRule="auto"/>
        <w:rPr>
          <w:rFonts w:eastAsia="Times New Roman" w:cstheme="minorHAnsi"/>
          <w:lang w:eastAsia="fr-FR"/>
        </w:rPr>
      </w:pPr>
    </w:p>
    <w:p w14:paraId="7A4EB253" w14:textId="77777777" w:rsidR="00DB47FF" w:rsidRDefault="00DB47FF" w:rsidP="004B57B0">
      <w:pPr>
        <w:spacing w:after="0" w:line="240" w:lineRule="auto"/>
        <w:rPr>
          <w:rFonts w:eastAsia="Times New Roman" w:cstheme="minorHAnsi"/>
          <w:lang w:eastAsia="fr-FR"/>
        </w:rPr>
      </w:pPr>
    </w:p>
    <w:p w14:paraId="28686F9A" w14:textId="77777777" w:rsidR="00DB47FF" w:rsidRDefault="00DB47FF" w:rsidP="004B57B0">
      <w:pPr>
        <w:spacing w:after="0" w:line="240" w:lineRule="auto"/>
        <w:rPr>
          <w:rFonts w:eastAsia="Times New Roman" w:cstheme="minorHAnsi"/>
          <w:lang w:eastAsia="fr-FR"/>
        </w:rPr>
      </w:pPr>
    </w:p>
    <w:p w14:paraId="6E52F37A" w14:textId="77777777" w:rsidR="00DB47FF" w:rsidRDefault="00DB47FF" w:rsidP="004B57B0">
      <w:pPr>
        <w:spacing w:after="0" w:line="240" w:lineRule="auto"/>
        <w:rPr>
          <w:rFonts w:eastAsia="Times New Roman" w:cstheme="minorHAnsi"/>
          <w:lang w:eastAsia="fr-FR"/>
        </w:rPr>
      </w:pPr>
    </w:p>
    <w:p w14:paraId="430C40FB" w14:textId="77777777" w:rsidR="00DB47FF" w:rsidRDefault="00DB47FF" w:rsidP="004B57B0">
      <w:pPr>
        <w:spacing w:after="0" w:line="240" w:lineRule="auto"/>
        <w:rPr>
          <w:rFonts w:eastAsia="Times New Roman" w:cstheme="minorHAnsi"/>
          <w:lang w:eastAsia="fr-FR"/>
        </w:rPr>
      </w:pPr>
    </w:p>
    <w:p w14:paraId="6BCE1D1F" w14:textId="77777777" w:rsidR="00DB47FF" w:rsidRDefault="00DB47FF" w:rsidP="004B57B0">
      <w:pPr>
        <w:spacing w:after="0" w:line="240" w:lineRule="auto"/>
        <w:rPr>
          <w:rFonts w:eastAsia="Times New Roman" w:cstheme="minorHAnsi"/>
          <w:lang w:eastAsia="fr-FR"/>
        </w:rPr>
      </w:pPr>
    </w:p>
    <w:p w14:paraId="01ED20DC" w14:textId="77777777" w:rsidR="00DB47FF" w:rsidRDefault="00DB47FF" w:rsidP="004B57B0">
      <w:pPr>
        <w:spacing w:after="0" w:line="240" w:lineRule="auto"/>
        <w:rPr>
          <w:rFonts w:eastAsia="Times New Roman" w:cstheme="minorHAnsi"/>
          <w:lang w:eastAsia="fr-FR"/>
        </w:rPr>
      </w:pPr>
    </w:p>
    <w:p w14:paraId="38251FBC" w14:textId="77777777" w:rsidR="00DB47FF" w:rsidRDefault="00DB47FF" w:rsidP="004B57B0">
      <w:pPr>
        <w:spacing w:after="0" w:line="240" w:lineRule="auto"/>
        <w:rPr>
          <w:rFonts w:eastAsia="Times New Roman" w:cstheme="minorHAnsi"/>
          <w:lang w:eastAsia="fr-FR"/>
        </w:rPr>
      </w:pPr>
    </w:p>
    <w:p w14:paraId="2DDF9C2D" w14:textId="77777777" w:rsidR="00DB47FF" w:rsidRDefault="00DB47FF" w:rsidP="004B57B0">
      <w:pPr>
        <w:spacing w:after="0" w:line="240" w:lineRule="auto"/>
        <w:rPr>
          <w:rFonts w:eastAsia="Times New Roman" w:cstheme="minorHAnsi"/>
          <w:lang w:eastAsia="fr-FR"/>
        </w:rPr>
      </w:pPr>
    </w:p>
    <w:p w14:paraId="57D635BE" w14:textId="77777777" w:rsidR="00DB47FF" w:rsidRDefault="00DB47FF" w:rsidP="004B57B0">
      <w:pPr>
        <w:spacing w:after="0" w:line="240" w:lineRule="auto"/>
        <w:rPr>
          <w:rFonts w:eastAsia="Times New Roman" w:cstheme="minorHAnsi"/>
          <w:lang w:eastAsia="fr-FR"/>
        </w:rPr>
      </w:pPr>
    </w:p>
    <w:p w14:paraId="433750C0" w14:textId="77777777" w:rsidR="00DB47FF" w:rsidRDefault="00DB47FF" w:rsidP="004B57B0">
      <w:pPr>
        <w:spacing w:after="0" w:line="240" w:lineRule="auto"/>
        <w:rPr>
          <w:rFonts w:eastAsia="Times New Roman" w:cstheme="minorHAnsi"/>
          <w:lang w:eastAsia="fr-FR"/>
        </w:rPr>
      </w:pPr>
    </w:p>
    <w:p w14:paraId="7262D0A6" w14:textId="77777777" w:rsidR="00DB47FF" w:rsidRDefault="00DB47FF" w:rsidP="004B57B0">
      <w:pPr>
        <w:spacing w:after="0" w:line="240" w:lineRule="auto"/>
        <w:rPr>
          <w:rFonts w:eastAsia="Times New Roman" w:cstheme="minorHAnsi"/>
          <w:lang w:eastAsia="fr-FR"/>
        </w:rPr>
      </w:pPr>
    </w:p>
    <w:p w14:paraId="05D5B031" w14:textId="77777777" w:rsidR="00DB47FF" w:rsidRDefault="00DB47FF" w:rsidP="004B57B0">
      <w:pPr>
        <w:spacing w:after="0" w:line="240" w:lineRule="auto"/>
        <w:rPr>
          <w:rFonts w:eastAsia="Times New Roman" w:cstheme="minorHAnsi"/>
          <w:lang w:eastAsia="fr-FR"/>
        </w:rPr>
      </w:pPr>
    </w:p>
    <w:p w14:paraId="110C57BD" w14:textId="77777777" w:rsidR="00DB47FF" w:rsidRDefault="00DB47FF" w:rsidP="004B57B0">
      <w:pPr>
        <w:spacing w:after="0" w:line="240" w:lineRule="auto"/>
        <w:rPr>
          <w:rFonts w:eastAsia="Times New Roman" w:cstheme="minorHAnsi"/>
          <w:lang w:eastAsia="fr-FR"/>
        </w:rPr>
      </w:pPr>
    </w:p>
    <w:p w14:paraId="77C2CDA4" w14:textId="77777777" w:rsidR="00DB47FF" w:rsidRDefault="00DB47FF" w:rsidP="004B57B0">
      <w:pPr>
        <w:spacing w:after="0" w:line="240" w:lineRule="auto"/>
        <w:rPr>
          <w:rFonts w:eastAsia="Times New Roman" w:cstheme="minorHAnsi"/>
          <w:lang w:eastAsia="fr-FR"/>
        </w:rPr>
      </w:pPr>
    </w:p>
    <w:p w14:paraId="591A18F4" w14:textId="77777777" w:rsidR="00DB47FF" w:rsidRDefault="00DB47FF" w:rsidP="004B57B0">
      <w:pPr>
        <w:spacing w:after="0" w:line="240" w:lineRule="auto"/>
        <w:rPr>
          <w:rFonts w:eastAsia="Times New Roman" w:cstheme="minorHAnsi"/>
          <w:lang w:eastAsia="fr-FR"/>
        </w:rPr>
      </w:pPr>
    </w:p>
    <w:p w14:paraId="7AB57421" w14:textId="77777777" w:rsidR="00E91CF4" w:rsidRPr="004B57B0" w:rsidRDefault="00E91CF4" w:rsidP="004B57B0">
      <w:pPr>
        <w:spacing w:after="0" w:line="240" w:lineRule="auto"/>
        <w:rPr>
          <w:rFonts w:eastAsia="Times New Roman" w:cstheme="minorHAnsi"/>
          <w:lang w:eastAsia="fr-FR"/>
        </w:rPr>
      </w:pPr>
    </w:p>
    <w:p w14:paraId="39777083" w14:textId="77777777" w:rsidR="00307228" w:rsidRPr="004B57B0" w:rsidRDefault="00307228" w:rsidP="004B57B0">
      <w:pPr>
        <w:spacing w:after="0" w:line="240" w:lineRule="auto"/>
        <w:rPr>
          <w:rFonts w:eastAsia="Times New Roman" w:cstheme="minorHAnsi"/>
          <w:lang w:eastAsia="fr-FR"/>
        </w:rPr>
      </w:pPr>
    </w:p>
    <w:p w14:paraId="20F4170E" w14:textId="77777777" w:rsidR="00307228" w:rsidRDefault="00307228" w:rsidP="00DB6F41">
      <w:pPr>
        <w:spacing w:after="0" w:line="240" w:lineRule="auto"/>
        <w:jc w:val="center"/>
        <w:rPr>
          <w:rFonts w:eastAsia="Times New Roman" w:cstheme="minorHAnsi"/>
          <w:sz w:val="24"/>
          <w:szCs w:val="24"/>
          <w:lang w:eastAsia="fr-FR"/>
        </w:rPr>
      </w:pP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22"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22"/>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57490747" w14:textId="6120D623" w:rsidR="00E864F5" w:rsidRPr="006738AD" w:rsidRDefault="00746DC7" w:rsidP="00E91CF4">
      <w:pPr>
        <w:spacing w:after="0" w:line="240" w:lineRule="auto"/>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E91CF4">
        <w:rPr>
          <w:rFonts w:eastAsia="Times New Roman" w:cstheme="minorHAnsi"/>
          <w:sz w:val="24"/>
          <w:szCs w:val="24"/>
          <w:lang w:eastAsia="fr-FR"/>
        </w:rPr>
        <w:t xml:space="preserve">au </w:t>
      </w:r>
      <w:r w:rsidR="002E58FD">
        <w:rPr>
          <w:rFonts w:eastAsia="Times New Roman" w:cstheme="minorHAnsi"/>
          <w:sz w:val="24"/>
          <w:szCs w:val="24"/>
          <w:lang w:eastAsia="fr-FR"/>
        </w:rPr>
        <w:t xml:space="preserve">MAC </w:t>
      </w:r>
      <w:r w:rsidR="00DB47FF">
        <w:rPr>
          <w:rFonts w:eastAsia="Times New Roman" w:cstheme="minorHAnsi"/>
          <w:sz w:val="24"/>
          <w:szCs w:val="24"/>
          <w:lang w:eastAsia="fr-FR"/>
        </w:rPr>
        <w:t>SST</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17436759" w14:textId="51F3EA7B" w:rsidR="005E6334" w:rsidRPr="008B1D6B" w:rsidRDefault="005E6334" w:rsidP="00E864F5">
      <w:pPr>
        <w:spacing w:after="0" w:line="240" w:lineRule="auto"/>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4FBBAA17" w:rsidR="005E6334" w:rsidRPr="008B1D6B" w:rsidRDefault="005E6334"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Que les informations fournies sont </w:t>
      </w:r>
      <w:r w:rsidR="000E5DA9">
        <w:rPr>
          <w:rFonts w:asciiTheme="minorHAnsi" w:eastAsia="Times New Roman" w:hAnsiTheme="minorHAnsi" w:cstheme="minorHAnsi"/>
        </w:rPr>
        <w:t>exactes.</w:t>
      </w:r>
    </w:p>
    <w:p w14:paraId="7F3FA1A0" w14:textId="6BB1C88A" w:rsidR="005E6334" w:rsidRPr="008B1D6B" w:rsidRDefault="005E6334"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Avoir pris connaissance des conditions d’organisation de la formation et </w:t>
      </w:r>
      <w:r w:rsidR="008B1D6B">
        <w:rPr>
          <w:rFonts w:asciiTheme="minorHAnsi" w:eastAsia="Times New Roman" w:hAnsiTheme="minorHAnsi" w:cstheme="minorHAnsi"/>
        </w:rPr>
        <w:t>de certification</w:t>
      </w:r>
      <w:r w:rsidRPr="008B1D6B">
        <w:rPr>
          <w:rFonts w:asciiTheme="minorHAnsi" w:eastAsia="Times New Roman" w:hAnsiTheme="minorHAnsi" w:cstheme="minorHAnsi"/>
        </w:rPr>
        <w:t>.</w:t>
      </w:r>
    </w:p>
    <w:p w14:paraId="57D0A63A" w14:textId="1E675118" w:rsidR="00AF03A8" w:rsidRPr="008B1D6B" w:rsidRDefault="00AF03A8"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p>
    <w:p w14:paraId="3A4D898A" w14:textId="645453A2" w:rsidR="00AF03A8" w:rsidRPr="008B1D6B" w:rsidRDefault="000429B6" w:rsidP="006738AD">
      <w:pPr>
        <w:pStyle w:val="Paragraphedeliste"/>
        <w:numPr>
          <w:ilvl w:val="0"/>
          <w:numId w:val="34"/>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w:t>
      </w:r>
      <w:r w:rsidR="00AF03A8" w:rsidRPr="008B1D6B">
        <w:rPr>
          <w:rFonts w:asciiTheme="minorHAnsi" w:eastAsia="Times New Roman" w:hAnsiTheme="minorHAnsi" w:cstheme="minorHAnsi"/>
        </w:rPr>
        <w:t xml:space="preserve"> règlement intérieur </w:t>
      </w:r>
      <w:r>
        <w:rPr>
          <w:rFonts w:asciiTheme="minorHAnsi" w:eastAsia="Times New Roman" w:hAnsiTheme="minorHAnsi" w:cstheme="minorHAnsi"/>
        </w:rPr>
        <w:t xml:space="preserve">qui me sera transmis avec la convocation </w:t>
      </w:r>
      <w:bookmarkStart w:id="23" w:name="_Hlk178004575"/>
      <w:r>
        <w:rPr>
          <w:rFonts w:asciiTheme="minorHAnsi" w:eastAsia="Times New Roman" w:hAnsiTheme="minorHAnsi" w:cstheme="minorHAnsi"/>
        </w:rPr>
        <w:t>(1 semaine avant le premier jour de formation)</w:t>
      </w:r>
    </w:p>
    <w:bookmarkEnd w:id="23"/>
    <w:p w14:paraId="33AB8019" w14:textId="20337693" w:rsidR="00AF03A8" w:rsidRPr="008B1D6B" w:rsidRDefault="008B1D6B"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rsidP="006738AD">
      <w:pPr>
        <w:pStyle w:val="Paragraphedeliste"/>
        <w:numPr>
          <w:ilvl w:val="0"/>
          <w:numId w:val="34"/>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6393CE42" w14:textId="77777777" w:rsidR="000429B6" w:rsidRPr="008B1D6B" w:rsidRDefault="000429B6" w:rsidP="000429B6">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Être informé que tout dossier incomplet ne pourra être pris en compte</w:t>
      </w:r>
      <w:r>
        <w:rPr>
          <w:rFonts w:asciiTheme="minorHAnsi" w:eastAsia="Times New Roman" w:hAnsiTheme="minorHAnsi" w:cstheme="minorHAnsi"/>
        </w:rPr>
        <w:t xml:space="preserve"> ou ne sera pas prioritaire selon le nombre de places disponibles.</w:t>
      </w:r>
    </w:p>
    <w:p w14:paraId="3EBA6757" w14:textId="77777777" w:rsidR="000429B6" w:rsidRDefault="00AF03A8" w:rsidP="00DF218D">
      <w:pPr>
        <w:pStyle w:val="Paragraphedeliste"/>
        <w:numPr>
          <w:ilvl w:val="0"/>
          <w:numId w:val="34"/>
        </w:numPr>
        <w:spacing w:line="276" w:lineRule="auto"/>
        <w:rPr>
          <w:rFonts w:asciiTheme="minorHAnsi" w:eastAsia="Times New Roman" w:hAnsiTheme="minorHAnsi" w:cstheme="minorHAnsi"/>
        </w:rPr>
      </w:pPr>
      <w:r w:rsidRPr="000429B6">
        <w:rPr>
          <w:rFonts w:asciiTheme="minorHAnsi" w:eastAsia="Times New Roman" w:hAnsiTheme="minorHAnsi" w:cstheme="minorHAnsi"/>
        </w:rPr>
        <w:t xml:space="preserve">Que le règlement complet des frais de formation </w:t>
      </w:r>
      <w:r w:rsidR="008B1D6B" w:rsidRPr="000429B6">
        <w:rPr>
          <w:rFonts w:asciiTheme="minorHAnsi" w:eastAsia="Times New Roman" w:hAnsiTheme="minorHAnsi" w:cstheme="minorHAnsi"/>
        </w:rPr>
        <w:t xml:space="preserve">devra être effectué </w:t>
      </w:r>
      <w:r w:rsidR="000429B6" w:rsidRPr="008B1D6B">
        <w:rPr>
          <w:rFonts w:asciiTheme="minorHAnsi" w:eastAsia="Times New Roman" w:hAnsiTheme="minorHAnsi" w:cstheme="minorHAnsi"/>
        </w:rPr>
        <w:t>avant le début de celle-ci.</w:t>
      </w:r>
    </w:p>
    <w:p w14:paraId="1FF7EBCB" w14:textId="32919A0A" w:rsidR="00AF03A8" w:rsidRPr="000429B6" w:rsidRDefault="008B1D6B" w:rsidP="000429B6">
      <w:pPr>
        <w:pStyle w:val="Paragraphedeliste"/>
        <w:spacing w:line="276" w:lineRule="auto"/>
        <w:rPr>
          <w:rFonts w:asciiTheme="minorHAnsi" w:eastAsia="Times New Roman" w:hAnsiTheme="minorHAnsi" w:cstheme="minorHAnsi"/>
        </w:rPr>
      </w:pPr>
      <w:r w:rsidRPr="000429B6">
        <w:rPr>
          <w:rFonts w:asciiTheme="minorHAnsi" w:eastAsia="Times New Roman" w:hAnsiTheme="minorHAnsi" w:cstheme="minorHAnsi"/>
        </w:rPr>
        <w:t>Le cas échéant, aucun</w:t>
      </w:r>
      <w:r w:rsidR="00DB47FF">
        <w:rPr>
          <w:rFonts w:asciiTheme="minorHAnsi" w:eastAsia="Times New Roman" w:hAnsiTheme="minorHAnsi" w:cstheme="minorHAnsi"/>
        </w:rPr>
        <w:t xml:space="preserve">e attestation ou </w:t>
      </w:r>
      <w:r w:rsidRPr="000429B6">
        <w:rPr>
          <w:rFonts w:asciiTheme="minorHAnsi" w:eastAsia="Times New Roman" w:hAnsiTheme="minorHAnsi" w:cstheme="minorHAnsi"/>
        </w:rPr>
        <w:t>diplôme ne ser</w:t>
      </w:r>
      <w:r w:rsidR="00DB47FF">
        <w:rPr>
          <w:rFonts w:asciiTheme="minorHAnsi" w:eastAsia="Times New Roman" w:hAnsiTheme="minorHAnsi" w:cstheme="minorHAnsi"/>
        </w:rPr>
        <w:t>ont</w:t>
      </w:r>
      <w:r w:rsidRPr="000429B6">
        <w:rPr>
          <w:rFonts w:asciiTheme="minorHAnsi" w:eastAsia="Times New Roman" w:hAnsiTheme="minorHAnsi" w:cstheme="minorHAnsi"/>
        </w:rPr>
        <w:t xml:space="preserve"> transmis.</w:t>
      </w:r>
    </w:p>
    <w:p w14:paraId="48F8CA7F" w14:textId="4413BBA0" w:rsidR="008B1D6B" w:rsidRPr="00CC2F1E" w:rsidRDefault="00CC2F1E" w:rsidP="006738AD">
      <w:pPr>
        <w:pStyle w:val="Paragraphedeliste"/>
        <w:numPr>
          <w:ilvl w:val="0"/>
          <w:numId w:val="34"/>
        </w:numPr>
        <w:spacing w:line="276" w:lineRule="auto"/>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w:t>
      </w:r>
      <w:r w:rsidR="00DB47FF">
        <w:rPr>
          <w:rFonts w:asciiTheme="minorHAnsi" w:eastAsia="Times New Roman" w:hAnsiTheme="minorHAnsi" w:cstheme="minorHAnsi"/>
        </w:rPr>
        <w:t xml:space="preserve">de l’attestation ou </w:t>
      </w:r>
      <w:r w:rsidRPr="00CC2F1E">
        <w:rPr>
          <w:rFonts w:asciiTheme="minorHAnsi" w:eastAsia="Times New Roman" w:hAnsiTheme="minorHAnsi" w:cstheme="minorHAnsi"/>
        </w:rPr>
        <w:t xml:space="preserve">du </w:t>
      </w:r>
      <w:r w:rsidR="008B1D6B" w:rsidRPr="00CC2F1E">
        <w:rPr>
          <w:rFonts w:asciiTheme="minorHAnsi" w:eastAsia="Times New Roman" w:hAnsiTheme="minorHAnsi" w:cstheme="minorHAnsi"/>
        </w:rPr>
        <w:t>diplôme</w:t>
      </w:r>
      <w:r w:rsidRPr="00CC2F1E">
        <w:rPr>
          <w:rFonts w:asciiTheme="minorHAnsi" w:eastAsia="Times New Roman" w:hAnsiTheme="minorHAnsi" w:cstheme="minorHAnsi"/>
        </w:rPr>
        <w:t>.</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0656BFF5" w14:textId="77777777" w:rsidR="00FB10FA" w:rsidRDefault="00FB10FA" w:rsidP="00DB6F41">
      <w:pPr>
        <w:spacing w:after="0" w:line="240" w:lineRule="auto"/>
        <w:jc w:val="center"/>
        <w:rPr>
          <w:rFonts w:eastAsia="Times New Roman" w:cstheme="minorHAnsi"/>
          <w:sz w:val="24"/>
          <w:szCs w:val="24"/>
          <w:lang w:eastAsia="fr-FR"/>
        </w:rPr>
      </w:pPr>
    </w:p>
    <w:p w14:paraId="7699E49C" w14:textId="77777777" w:rsidR="00DB47FF" w:rsidRDefault="00DB47FF" w:rsidP="00DB6F41">
      <w:pPr>
        <w:spacing w:after="0" w:line="240" w:lineRule="auto"/>
        <w:jc w:val="center"/>
        <w:rPr>
          <w:rFonts w:eastAsia="Times New Roman" w:cstheme="minorHAnsi"/>
          <w:sz w:val="24"/>
          <w:szCs w:val="24"/>
          <w:lang w:eastAsia="fr-FR"/>
        </w:rPr>
      </w:pPr>
    </w:p>
    <w:p w14:paraId="5804B852" w14:textId="77777777" w:rsidR="00FB10FA" w:rsidRDefault="00FB10FA" w:rsidP="00DB6F41">
      <w:pPr>
        <w:spacing w:after="0" w:line="240" w:lineRule="auto"/>
        <w:jc w:val="center"/>
        <w:rPr>
          <w:rFonts w:eastAsia="Times New Roman" w:cstheme="minorHAnsi"/>
          <w:sz w:val="24"/>
          <w:szCs w:val="24"/>
          <w:lang w:eastAsia="fr-FR"/>
        </w:rPr>
      </w:pPr>
    </w:p>
    <w:p w14:paraId="0EC2D8A1" w14:textId="77777777" w:rsidR="00FB10FA" w:rsidRDefault="00FB10FA" w:rsidP="00DB6F41">
      <w:pPr>
        <w:spacing w:after="0" w:line="240" w:lineRule="auto"/>
        <w:jc w:val="center"/>
        <w:rPr>
          <w:rFonts w:eastAsia="Times New Roman" w:cstheme="minorHAnsi"/>
          <w:sz w:val="24"/>
          <w:szCs w:val="24"/>
          <w:lang w:eastAsia="fr-FR"/>
        </w:rPr>
      </w:pPr>
    </w:p>
    <w:p w14:paraId="06C29B22" w14:textId="77777777" w:rsidR="00FB10FA" w:rsidRDefault="00FB10FA" w:rsidP="00DB6F41">
      <w:pPr>
        <w:spacing w:after="0" w:line="240" w:lineRule="auto"/>
        <w:jc w:val="center"/>
        <w:rPr>
          <w:rFonts w:eastAsia="Times New Roman" w:cstheme="minorHAnsi"/>
          <w:sz w:val="24"/>
          <w:szCs w:val="24"/>
          <w:lang w:eastAsia="fr-FR"/>
        </w:rPr>
      </w:pPr>
    </w:p>
    <w:p w14:paraId="7563F529" w14:textId="77777777" w:rsidR="00FB10FA" w:rsidRDefault="00FB10FA" w:rsidP="00FB10FA">
      <w:pPr>
        <w:spacing w:after="0" w:line="240" w:lineRule="auto"/>
        <w:rPr>
          <w:rFonts w:eastAsia="Times New Roman" w:cstheme="minorHAnsi"/>
          <w:b/>
          <w:sz w:val="32"/>
          <w:szCs w:val="32"/>
          <w:u w:val="single"/>
          <w:lang w:eastAsia="fr-FR"/>
        </w:rPr>
      </w:pPr>
      <w:bookmarkStart w:id="24" w:name="_Hlk184047072"/>
    </w:p>
    <w:p w14:paraId="16C1158A"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bookmarkStart w:id="25" w:name="_Hlk184054579"/>
      <w:r>
        <w:rPr>
          <w:rFonts w:asciiTheme="minorHAnsi" w:eastAsia="Times New Roman" w:hAnsiTheme="minorHAnsi" w:cstheme="minorHAnsi"/>
          <w:b/>
          <w:sz w:val="28"/>
          <w:szCs w:val="28"/>
        </w:rPr>
        <w:t xml:space="preserve">AUTORISATION « Droit à l’image » </w:t>
      </w:r>
    </w:p>
    <w:p w14:paraId="08641B7D" w14:textId="77777777" w:rsidR="00FB10FA" w:rsidRPr="00311266" w:rsidRDefault="00FB10FA" w:rsidP="00FB10FA">
      <w:pPr>
        <w:pStyle w:val="Paragraphedeliste"/>
        <w:ind w:left="0"/>
        <w:jc w:val="center"/>
        <w:rPr>
          <w:rFonts w:asciiTheme="minorHAnsi" w:eastAsia="Times New Roman" w:hAnsiTheme="minorHAnsi" w:cstheme="minorHAnsi"/>
          <w:b/>
          <w:sz w:val="22"/>
          <w:szCs w:val="22"/>
        </w:rPr>
      </w:pPr>
    </w:p>
    <w:p w14:paraId="037F4169" w14:textId="77777777" w:rsidR="00FB10FA" w:rsidRDefault="00FB10FA" w:rsidP="000E5DA9">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bookmarkStart w:id="26" w:name="Texte4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6"/>
    </w:p>
    <w:p w14:paraId="43FD190F" w14:textId="77777777" w:rsidR="00FB10FA" w:rsidRDefault="00FB10FA" w:rsidP="000E5DA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bookmarkStart w:id="27" w:name="CaseACocher48"/>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7"/>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5FB72BF7" w14:textId="77777777" w:rsidR="00FB10FA" w:rsidRDefault="00FB10FA" w:rsidP="000E5DA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28"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8"/>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45D195A0" w14:textId="77777777" w:rsidR="000E5DA9" w:rsidRPr="000E5DA9" w:rsidRDefault="000E5DA9" w:rsidP="00FB10FA">
      <w:pPr>
        <w:pStyle w:val="Paragraphedeliste"/>
        <w:spacing w:line="276" w:lineRule="auto"/>
        <w:ind w:left="0"/>
        <w:rPr>
          <w:rFonts w:asciiTheme="minorHAnsi" w:hAnsiTheme="minorHAnsi" w:cstheme="minorHAnsi"/>
          <w:sz w:val="14"/>
          <w:szCs w:val="14"/>
        </w:rPr>
      </w:pPr>
    </w:p>
    <w:p w14:paraId="111E8291"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5A83B45D"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09AB3CC3"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3F0518B8" w14:textId="77777777" w:rsidR="000E5DA9" w:rsidRDefault="000E5DA9" w:rsidP="00FB10FA">
      <w:pPr>
        <w:pStyle w:val="Paragraphedeliste"/>
        <w:spacing w:line="276" w:lineRule="auto"/>
        <w:ind w:left="0"/>
        <w:rPr>
          <w:rFonts w:asciiTheme="minorHAnsi" w:hAnsiTheme="minorHAnsi" w:cstheme="minorHAnsi"/>
          <w:sz w:val="22"/>
          <w:szCs w:val="22"/>
        </w:rPr>
      </w:pPr>
    </w:p>
    <w:p w14:paraId="0946CAAD" w14:textId="33E04D60"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bookmarkStart w:id="29" w:name="Texte4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9"/>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30"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0"/>
    </w:p>
    <w:p w14:paraId="7BDA0D69" w14:textId="77777777" w:rsidR="00FB10FA" w:rsidRDefault="00FB10FA" w:rsidP="00FB10FA">
      <w:pPr>
        <w:pStyle w:val="Paragraphedeliste"/>
        <w:spacing w:line="276" w:lineRule="auto"/>
        <w:ind w:left="0"/>
        <w:rPr>
          <w:rFonts w:asciiTheme="minorHAnsi" w:hAnsiTheme="minorHAnsi" w:cstheme="minorHAnsi"/>
          <w:sz w:val="22"/>
          <w:szCs w:val="22"/>
        </w:rPr>
      </w:pPr>
    </w:p>
    <w:p w14:paraId="774168AE" w14:textId="77777777" w:rsidR="00FB10FA" w:rsidRDefault="00FB10FA" w:rsidP="00FB10FA">
      <w:pPr>
        <w:pStyle w:val="Paragraphedeliste"/>
        <w:ind w:left="0"/>
        <w:rPr>
          <w:rFonts w:asciiTheme="minorHAnsi" w:hAnsiTheme="minorHAnsi" w:cstheme="minorHAnsi"/>
          <w:sz w:val="22"/>
          <w:szCs w:val="22"/>
        </w:rPr>
      </w:pPr>
    </w:p>
    <w:p w14:paraId="2359DF03" w14:textId="77777777" w:rsidR="00FB10FA" w:rsidRPr="00311266" w:rsidRDefault="00FB10FA" w:rsidP="00FB10FA">
      <w:pPr>
        <w:pStyle w:val="Paragraphedeliste"/>
        <w:ind w:left="0"/>
        <w:rPr>
          <w:rFonts w:asciiTheme="minorHAnsi" w:eastAsia="Times New Roman" w:hAnsiTheme="minorHAnsi" w:cstheme="minorHAnsi"/>
          <w:b/>
          <w:sz w:val="22"/>
          <w:szCs w:val="22"/>
        </w:rPr>
      </w:pPr>
    </w:p>
    <w:p w14:paraId="49CD3D0C"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61ABCFB9" w14:textId="77777777" w:rsidR="00FB10FA" w:rsidRDefault="00FB10FA" w:rsidP="00FB10FA">
      <w:pPr>
        <w:spacing w:after="0"/>
      </w:pPr>
    </w:p>
    <w:p w14:paraId="174CC84C" w14:textId="77777777" w:rsidR="00FB10FA" w:rsidRDefault="00FB10FA" w:rsidP="00FB10FA">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77ACC826" w14:textId="77777777" w:rsidR="00FB10FA" w:rsidRDefault="00FB10FA" w:rsidP="00FB10FA">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3A875104" w14:textId="7CF30A29" w:rsidR="00FB10FA" w:rsidRDefault="00FB10FA" w:rsidP="00FB10FA">
      <w:pPr>
        <w:spacing w:line="276" w:lineRule="auto"/>
      </w:pPr>
      <w:r w:rsidRPr="002549B0">
        <w:t xml:space="preserve">Fondements juridiques : Le traitement des données relatives à l’image nécessite de recueillir le consentement des personnes concernées. </w:t>
      </w:r>
    </w:p>
    <w:p w14:paraId="743BDFFD" w14:textId="77777777" w:rsidR="00FB10FA" w:rsidRDefault="00FB10FA" w:rsidP="00FB10FA">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634A5F59" w14:textId="77777777" w:rsidR="00FB10FA" w:rsidRDefault="00FB10FA" w:rsidP="00FB10FA">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bookmarkEnd w:id="24"/>
    <w:bookmarkEnd w:id="25"/>
    <w:p w14:paraId="328D64E2" w14:textId="77777777" w:rsidR="00FB10FA" w:rsidRDefault="00FB10FA" w:rsidP="00DB6F41">
      <w:pPr>
        <w:spacing w:after="0" w:line="240" w:lineRule="auto"/>
        <w:jc w:val="center"/>
        <w:rPr>
          <w:rFonts w:eastAsia="Times New Roman" w:cstheme="minorHAnsi"/>
          <w:sz w:val="24"/>
          <w:szCs w:val="24"/>
          <w:lang w:eastAsia="fr-FR"/>
        </w:rPr>
      </w:pPr>
    </w:p>
    <w:p w14:paraId="53A7AA72" w14:textId="77777777" w:rsidR="00476132" w:rsidRDefault="00476132" w:rsidP="00DB6F41">
      <w:pPr>
        <w:spacing w:after="0" w:line="240" w:lineRule="auto"/>
        <w:jc w:val="center"/>
        <w:rPr>
          <w:rFonts w:eastAsia="Times New Roman" w:cstheme="minorHAnsi"/>
          <w:sz w:val="24"/>
          <w:szCs w:val="24"/>
          <w:lang w:eastAsia="fr-FR"/>
        </w:rPr>
      </w:pPr>
    </w:p>
    <w:p w14:paraId="34BC0F18" w14:textId="77777777" w:rsidR="00476132" w:rsidRDefault="00476132" w:rsidP="00DB6F41">
      <w:pPr>
        <w:spacing w:after="0" w:line="240" w:lineRule="auto"/>
        <w:jc w:val="center"/>
        <w:rPr>
          <w:rFonts w:eastAsia="Times New Roman" w:cstheme="minorHAnsi"/>
          <w:sz w:val="24"/>
          <w:szCs w:val="24"/>
          <w:lang w:eastAsia="fr-FR"/>
        </w:rPr>
      </w:pPr>
    </w:p>
    <w:p w14:paraId="24A579CD" w14:textId="77777777" w:rsidR="006738AD" w:rsidRDefault="006738AD" w:rsidP="00DB6F41">
      <w:pPr>
        <w:spacing w:after="0" w:line="240" w:lineRule="auto"/>
        <w:jc w:val="center"/>
        <w:rPr>
          <w:rFonts w:eastAsia="Times New Roman" w:cstheme="minorHAnsi"/>
          <w:sz w:val="24"/>
          <w:szCs w:val="24"/>
          <w:lang w:eastAsia="fr-FR"/>
        </w:rPr>
      </w:pPr>
    </w:p>
    <w:p w14:paraId="49B1C511" w14:textId="77777777" w:rsidR="000E5DA9" w:rsidRDefault="000E5DA9" w:rsidP="00DB6F41">
      <w:pPr>
        <w:spacing w:after="0" w:line="240" w:lineRule="auto"/>
        <w:jc w:val="center"/>
        <w:rPr>
          <w:rFonts w:eastAsia="Times New Roman" w:cstheme="minorHAnsi"/>
          <w:sz w:val="24"/>
          <w:szCs w:val="24"/>
          <w:lang w:eastAsia="fr-FR"/>
        </w:rPr>
      </w:pPr>
    </w:p>
    <w:p w14:paraId="2502C5F7" w14:textId="77777777" w:rsidR="006738AD" w:rsidRDefault="006738AD" w:rsidP="00DB6F41">
      <w:pPr>
        <w:spacing w:after="0" w:line="240" w:lineRule="auto"/>
        <w:jc w:val="center"/>
        <w:rPr>
          <w:rFonts w:eastAsia="Times New Roman" w:cstheme="minorHAnsi"/>
          <w:sz w:val="24"/>
          <w:szCs w:val="24"/>
          <w:lang w:eastAsia="fr-FR"/>
        </w:rPr>
      </w:pPr>
    </w:p>
    <w:p w14:paraId="77193AD0" w14:textId="77777777" w:rsidR="006738AD" w:rsidRDefault="006738AD" w:rsidP="00DB6F41">
      <w:pPr>
        <w:spacing w:after="0" w:line="240" w:lineRule="auto"/>
        <w:jc w:val="center"/>
        <w:rPr>
          <w:rFonts w:eastAsia="Times New Roman" w:cstheme="minorHAnsi"/>
          <w:sz w:val="24"/>
          <w:szCs w:val="24"/>
          <w:lang w:eastAsia="fr-FR"/>
        </w:rPr>
      </w:pPr>
    </w:p>
    <w:p w14:paraId="3631B262" w14:textId="77777777" w:rsidR="00E60747" w:rsidRDefault="00E60747" w:rsidP="00DB6F41">
      <w:pPr>
        <w:spacing w:after="0" w:line="240" w:lineRule="auto"/>
        <w:jc w:val="center"/>
        <w:rPr>
          <w:rFonts w:eastAsia="Times New Roman" w:cstheme="minorHAnsi"/>
          <w:sz w:val="24"/>
          <w:szCs w:val="24"/>
          <w:lang w:eastAsia="fr-FR"/>
        </w:rPr>
      </w:pPr>
    </w:p>
    <w:p w14:paraId="36217918" w14:textId="78969174" w:rsidR="006738AD" w:rsidRDefault="00B36E15" w:rsidP="00DB6F41">
      <w:pPr>
        <w:spacing w:after="0" w:line="240" w:lineRule="auto"/>
        <w:jc w:val="center"/>
        <w:rPr>
          <w:rFonts w:eastAsia="Times New Roman" w:cstheme="minorHAnsi"/>
          <w:sz w:val="24"/>
          <w:szCs w:val="24"/>
          <w:lang w:eastAsia="fr-FR"/>
        </w:rPr>
      </w:pPr>
      <w:r>
        <w:rPr>
          <w:rFonts w:eastAsia="Times New Roman" w:cstheme="minorHAnsi"/>
          <w:noProof/>
          <w:sz w:val="24"/>
          <w:szCs w:val="24"/>
          <w:lang w:eastAsia="fr-FR"/>
        </w:rPr>
        <mc:AlternateContent>
          <mc:Choice Requires="wps">
            <w:drawing>
              <wp:anchor distT="0" distB="0" distL="114300" distR="114300" simplePos="0" relativeHeight="251659264" behindDoc="0" locked="0" layoutInCell="1" allowOverlap="1" wp14:anchorId="43570441" wp14:editId="5A3C74E0">
                <wp:simplePos x="0" y="0"/>
                <wp:positionH relativeFrom="column">
                  <wp:posOffset>-38100</wp:posOffset>
                </wp:positionH>
                <wp:positionV relativeFrom="paragraph">
                  <wp:posOffset>71119</wp:posOffset>
                </wp:positionV>
                <wp:extent cx="6753225" cy="2943225"/>
                <wp:effectExtent l="0" t="0" r="28575" b="28575"/>
                <wp:wrapNone/>
                <wp:docPr id="1558800438" name="Zone de texte 2"/>
                <wp:cNvGraphicFramePr/>
                <a:graphic xmlns:a="http://schemas.openxmlformats.org/drawingml/2006/main">
                  <a:graphicData uri="http://schemas.microsoft.com/office/word/2010/wordprocessingShape">
                    <wps:wsp>
                      <wps:cNvSpPr txBox="1"/>
                      <wps:spPr>
                        <a:xfrm>
                          <a:off x="0" y="0"/>
                          <a:ext cx="6753225" cy="2943225"/>
                        </a:xfrm>
                        <a:prstGeom prst="rect">
                          <a:avLst/>
                        </a:prstGeom>
                        <a:solidFill>
                          <a:schemeClr val="lt1"/>
                        </a:solidFill>
                        <a:ln w="6350" cmpd="dbl">
                          <a:solidFill>
                            <a:prstClr val="black"/>
                          </a:solidFill>
                        </a:ln>
                      </wps:spPr>
                      <wps:txb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38C653EB"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60747">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w:t>
                            </w:r>
                            <w:r w:rsidR="00253A7E">
                              <w:rPr>
                                <w:rFonts w:eastAsia="Times New Roman" w:cstheme="minorHAnsi"/>
                                <w:b/>
                                <w:sz w:val="32"/>
                                <w:szCs w:val="32"/>
                                <w:lang w:eastAsia="fr-FR"/>
                              </w:rPr>
                              <w:t>-9</w:t>
                            </w:r>
                            <w:r>
                              <w:rPr>
                                <w:rFonts w:eastAsia="Times New Roman" w:cstheme="minorHAnsi"/>
                                <w:b/>
                                <w:sz w:val="32"/>
                                <w:szCs w:val="32"/>
                                <w:lang w:eastAsia="fr-FR"/>
                              </w:rPr>
                              <w:t xml:space="preserve"> + les documents demandés)</w:t>
                            </w:r>
                          </w:p>
                          <w:p w14:paraId="1EBD5A86" w14:textId="58333BD9" w:rsidR="00B36E15" w:rsidRDefault="00E60747"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0441" id="Zone de texte 2" o:spid="_x0000_s1029" type="#_x0000_t202" style="position:absolute;left:0;text-align:left;margin-left:-3pt;margin-top:5.6pt;width:531.75pt;height:2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" fillcolor="white [3201]" strokeweight=".5pt">
                <v:stroke linestyle="thinThin"/>
                <v:textbo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38C653EB"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60747">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w:t>
                      </w:r>
                      <w:r w:rsidR="00253A7E">
                        <w:rPr>
                          <w:rFonts w:eastAsia="Times New Roman" w:cstheme="minorHAnsi"/>
                          <w:b/>
                          <w:sz w:val="32"/>
                          <w:szCs w:val="32"/>
                          <w:lang w:eastAsia="fr-FR"/>
                        </w:rPr>
                        <w:t>-9</w:t>
                      </w:r>
                      <w:r>
                        <w:rPr>
                          <w:rFonts w:eastAsia="Times New Roman" w:cstheme="minorHAnsi"/>
                          <w:b/>
                          <w:sz w:val="32"/>
                          <w:szCs w:val="32"/>
                          <w:lang w:eastAsia="fr-FR"/>
                        </w:rPr>
                        <w:t xml:space="preserve"> + les documents demandés)</w:t>
                      </w:r>
                    </w:p>
                    <w:p w14:paraId="1EBD5A86" w14:textId="58333BD9" w:rsidR="00B36E15" w:rsidRDefault="00E60747"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v:textbox>
              </v:shape>
            </w:pict>
          </mc:Fallback>
        </mc:AlternateContent>
      </w:r>
    </w:p>
    <w:p w14:paraId="0FA78721" w14:textId="77777777" w:rsidR="00B36E15" w:rsidRDefault="00B36E15" w:rsidP="006738AD">
      <w:pPr>
        <w:jc w:val="center"/>
        <w:rPr>
          <w:rFonts w:eastAsia="Times New Roman" w:cstheme="minorHAnsi"/>
          <w:sz w:val="24"/>
          <w:szCs w:val="24"/>
          <w:lang w:eastAsia="fr-FR"/>
        </w:rPr>
      </w:pPr>
    </w:p>
    <w:p w14:paraId="40F779E1" w14:textId="77777777" w:rsidR="00B36E15" w:rsidRDefault="00B36E15" w:rsidP="006738AD">
      <w:pPr>
        <w:jc w:val="center"/>
        <w:rPr>
          <w:rFonts w:eastAsia="Times New Roman" w:cstheme="minorHAnsi"/>
          <w:sz w:val="24"/>
          <w:szCs w:val="24"/>
          <w:lang w:eastAsia="fr-FR"/>
        </w:rPr>
      </w:pPr>
    </w:p>
    <w:p w14:paraId="5F1A7142" w14:textId="77777777" w:rsidR="00B36E15" w:rsidRDefault="00B36E15" w:rsidP="006738AD">
      <w:pPr>
        <w:jc w:val="center"/>
        <w:rPr>
          <w:rFonts w:eastAsia="Times New Roman" w:cstheme="minorHAnsi"/>
          <w:sz w:val="24"/>
          <w:szCs w:val="24"/>
          <w:lang w:eastAsia="fr-FR"/>
        </w:rPr>
      </w:pPr>
    </w:p>
    <w:p w14:paraId="56F69432" w14:textId="77777777" w:rsidR="00B36E15" w:rsidRDefault="00B36E15" w:rsidP="006738AD">
      <w:pPr>
        <w:jc w:val="center"/>
        <w:rPr>
          <w:rFonts w:eastAsia="Times New Roman" w:cstheme="minorHAnsi"/>
          <w:sz w:val="24"/>
          <w:szCs w:val="24"/>
          <w:lang w:eastAsia="fr-FR"/>
        </w:rPr>
      </w:pPr>
    </w:p>
    <w:p w14:paraId="351A2724" w14:textId="77777777" w:rsidR="00B36E15" w:rsidRDefault="00B36E15" w:rsidP="006738AD">
      <w:pPr>
        <w:jc w:val="center"/>
        <w:rPr>
          <w:rFonts w:eastAsia="Times New Roman" w:cstheme="minorHAnsi"/>
          <w:sz w:val="24"/>
          <w:szCs w:val="24"/>
          <w:lang w:eastAsia="fr-FR"/>
        </w:rPr>
      </w:pPr>
    </w:p>
    <w:p w14:paraId="623E582D" w14:textId="77777777" w:rsidR="00B36E15" w:rsidRDefault="00B36E15" w:rsidP="006738AD">
      <w:pPr>
        <w:jc w:val="center"/>
        <w:rPr>
          <w:rFonts w:eastAsia="Times New Roman" w:cstheme="minorHAnsi"/>
          <w:sz w:val="24"/>
          <w:szCs w:val="24"/>
          <w:lang w:eastAsia="fr-FR"/>
        </w:rPr>
      </w:pPr>
    </w:p>
    <w:p w14:paraId="239992C5" w14:textId="77777777" w:rsidR="00B36E15" w:rsidRDefault="00B36E15" w:rsidP="006738AD">
      <w:pPr>
        <w:jc w:val="center"/>
        <w:rPr>
          <w:rFonts w:eastAsia="Times New Roman" w:cstheme="minorHAnsi"/>
          <w:sz w:val="24"/>
          <w:szCs w:val="24"/>
          <w:lang w:eastAsia="fr-FR"/>
        </w:rPr>
      </w:pPr>
    </w:p>
    <w:p w14:paraId="02E21006" w14:textId="77777777" w:rsidR="00B36E15" w:rsidRDefault="00B36E15" w:rsidP="006738AD">
      <w:pPr>
        <w:jc w:val="center"/>
        <w:rPr>
          <w:rFonts w:eastAsia="Times New Roman" w:cstheme="minorHAnsi"/>
          <w:sz w:val="24"/>
          <w:szCs w:val="24"/>
          <w:lang w:eastAsia="fr-FR"/>
        </w:rPr>
      </w:pPr>
    </w:p>
    <w:p w14:paraId="0A6662E0" w14:textId="77777777" w:rsidR="00B36E15" w:rsidRDefault="00B36E15" w:rsidP="006738AD">
      <w:pPr>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3A7F13FA" w:rsidR="00B36E15" w:rsidRDefault="00B36E15"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12"/>
                    <a:stretch>
                      <a:fillRect/>
                    </a:stretch>
                  </pic:blipFill>
                  <pic:spPr>
                    <a:xfrm>
                      <a:off x="0" y="0"/>
                      <a:ext cx="6699016" cy="2870212"/>
                    </a:xfrm>
                    <a:prstGeom prst="rect">
                      <a:avLst/>
                    </a:prstGeom>
                    <a:ln>
                      <a:solidFill>
                        <a:prstClr val="black"/>
                      </a:solidFill>
                    </a:ln>
                  </pic:spPr>
                </pic:pic>
              </a:graphicData>
            </a:graphic>
          </wp:inline>
        </w:drawing>
      </w:r>
    </w:p>
    <w:sectPr w:rsidR="00B36E15" w:rsidSect="00A35974">
      <w:headerReference w:type="default" r:id="rId13"/>
      <w:footerReference w:type="default" r:id="rId14"/>
      <w:headerReference w:type="first" r:id="rId15"/>
      <w:footerReference w:type="first" r:id="rId16"/>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C6331" w14:textId="77777777" w:rsidR="00F12910" w:rsidRDefault="00F12910" w:rsidP="00C55CD7">
      <w:pPr>
        <w:spacing w:after="0" w:line="240" w:lineRule="auto"/>
      </w:pPr>
      <w:r>
        <w:separator/>
      </w:r>
    </w:p>
  </w:endnote>
  <w:endnote w:type="continuationSeparator" w:id="0">
    <w:p w14:paraId="54EC231B" w14:textId="77777777" w:rsidR="00F12910" w:rsidRDefault="00F12910"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MS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332148"/>
      <w:docPartObj>
        <w:docPartGallery w:val="Page Numbers (Bottom of Page)"/>
        <w:docPartUnique/>
      </w:docPartObj>
    </w:sdtPr>
    <w:sdtContent>
      <w:p w14:paraId="6428CCB9" w14:textId="0703B688" w:rsidR="00024F5D" w:rsidRDefault="00024F5D">
        <w:pPr>
          <w:pStyle w:val="Pieddepage"/>
          <w:jc w:val="right"/>
        </w:pPr>
        <w:r>
          <w:fldChar w:fldCharType="begin"/>
        </w:r>
        <w:r>
          <w:instrText>PAGE   \* MERGEFORMAT</w:instrText>
        </w:r>
        <w:r>
          <w:fldChar w:fldCharType="separate"/>
        </w:r>
        <w:r>
          <w:t>2</w:t>
        </w:r>
        <w:r>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9E4A8" w14:textId="77777777" w:rsidR="00F12910" w:rsidRDefault="00F12910" w:rsidP="00C55CD7">
      <w:pPr>
        <w:spacing w:after="0" w:line="240" w:lineRule="auto"/>
      </w:pPr>
      <w:r>
        <w:separator/>
      </w:r>
    </w:p>
  </w:footnote>
  <w:footnote w:type="continuationSeparator" w:id="0">
    <w:p w14:paraId="59FF3BD1" w14:textId="77777777" w:rsidR="00F12910" w:rsidRDefault="00F12910"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_x0000_s1030"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77777777" w:rsidR="00226F3D" w:rsidRDefault="00226F3D" w:rsidP="008057B9">
    <w:pPr>
      <w:spacing w:after="0" w:line="240" w:lineRule="exact"/>
      <w:ind w:left="2832" w:right="-286"/>
      <w:rPr>
        <w:color w:val="000000"/>
        <w:spacing w:val="1"/>
        <w:sz w:val="18"/>
      </w:rPr>
    </w:pPr>
    <w:r>
      <w:rPr>
        <w:color w:val="000000"/>
        <w:sz w:val="18"/>
      </w:rPr>
      <w:t>16 Rue Henri Dunant - 38180 Seyssins</w:t>
    </w:r>
    <w:r>
      <w:rPr>
        <w:color w:val="000000"/>
        <w:spacing w:val="1"/>
        <w:sz w:val="18"/>
      </w:rPr>
      <w:t xml:space="preserve"> </w:t>
    </w:r>
    <w:r>
      <w:rPr>
        <w:color w:val="000000"/>
        <w:spacing w:val="1"/>
        <w:sz w:val="18"/>
      </w:rPr>
      <w:br/>
    </w:r>
    <w:r w:rsidRPr="00226F3D">
      <w:rPr>
        <w:rFonts w:ascii="Wingdings" w:hAnsi="Wingdings"/>
        <w:b/>
        <w:bCs/>
        <w:color w:val="000000"/>
        <w:sz w:val="20"/>
        <w:szCs w:val="20"/>
        <w:lang w:eastAsia="fr-FR"/>
      </w:rPr>
      <w:t>(</w:t>
    </w:r>
    <w:r>
      <w:rPr>
        <w:color w:val="000000"/>
        <w:sz w:val="20"/>
        <w:szCs w:val="20"/>
        <w:lang w:eastAsia="fr-FR"/>
      </w:rPr>
      <w:t xml:space="preserve"> : 04 76 96 68 94 </w:t>
    </w:r>
    <w:r>
      <w:rPr>
        <w:color w:val="000000"/>
        <w:sz w:val="20"/>
        <w:szCs w:val="20"/>
      </w:rPr>
      <w:t>–</w:t>
    </w:r>
    <w:r>
      <w:rPr>
        <w:color w:val="000000"/>
        <w:sz w:val="20"/>
        <w:szCs w:val="20"/>
        <w:lang w:eastAsia="fr-FR"/>
      </w:rPr>
      <w:t xml:space="preserve"> </w:t>
    </w:r>
    <w:r>
      <w:rPr>
        <w:sz w:val="20"/>
        <w:szCs w:val="20"/>
      </w:rPr>
      <w:t>secretariat@croixblanche38.org</w:t>
    </w:r>
    <w:r>
      <w:rPr>
        <w:color w:val="000000"/>
        <w:sz w:val="20"/>
        <w:szCs w:val="20"/>
        <w:lang w:eastAsia="fr-FR"/>
      </w:rPr>
      <w:t xml:space="preserve"> - site : www.croixblanche38.org</w:t>
    </w:r>
  </w:p>
  <w:p w14:paraId="3C7E944C" w14:textId="39370D9A"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095"/>
        </w:tabs>
        <w:ind w:left="1095" w:hanging="360"/>
      </w:pPr>
      <w:rPr>
        <w:rFonts w:ascii="Symbol" w:hAnsi="Symbol" w:cs="StarSymbol"/>
        <w:sz w:val="18"/>
        <w:szCs w:val="18"/>
      </w:rPr>
    </w:lvl>
    <w:lvl w:ilvl="2">
      <w:start w:val="1"/>
      <w:numFmt w:val="bullet"/>
      <w:lvlText w:val=""/>
      <w:lvlJc w:val="left"/>
      <w:pPr>
        <w:tabs>
          <w:tab w:val="num" w:pos="1830"/>
        </w:tabs>
        <w:ind w:left="1830" w:hanging="360"/>
      </w:pPr>
      <w:rPr>
        <w:rFonts w:ascii="Symbol" w:hAnsi="Symbol" w:cs="StarSymbol"/>
        <w:sz w:val="18"/>
        <w:szCs w:val="18"/>
      </w:rPr>
    </w:lvl>
    <w:lvl w:ilvl="3">
      <w:start w:val="1"/>
      <w:numFmt w:val="bullet"/>
      <w:lvlText w:val=""/>
      <w:lvlJc w:val="left"/>
      <w:pPr>
        <w:tabs>
          <w:tab w:val="num" w:pos="2565"/>
        </w:tabs>
        <w:ind w:left="2565" w:hanging="360"/>
      </w:pPr>
      <w:rPr>
        <w:rFonts w:ascii="Symbol" w:hAnsi="Symbol" w:cs="StarSymbol"/>
        <w:sz w:val="18"/>
        <w:szCs w:val="18"/>
      </w:rPr>
    </w:lvl>
    <w:lvl w:ilvl="4">
      <w:start w:val="1"/>
      <w:numFmt w:val="bullet"/>
      <w:lvlText w:val=""/>
      <w:lvlJc w:val="left"/>
      <w:pPr>
        <w:tabs>
          <w:tab w:val="num" w:pos="3300"/>
        </w:tabs>
        <w:ind w:left="3300" w:hanging="360"/>
      </w:pPr>
      <w:rPr>
        <w:rFonts w:ascii="Symbol" w:hAnsi="Symbol" w:cs="StarSymbol"/>
        <w:sz w:val="18"/>
        <w:szCs w:val="18"/>
      </w:rPr>
    </w:lvl>
    <w:lvl w:ilvl="5">
      <w:start w:val="1"/>
      <w:numFmt w:val="bullet"/>
      <w:lvlText w:val=""/>
      <w:lvlJc w:val="left"/>
      <w:pPr>
        <w:tabs>
          <w:tab w:val="num" w:pos="4035"/>
        </w:tabs>
        <w:ind w:left="4035" w:hanging="360"/>
      </w:pPr>
      <w:rPr>
        <w:rFonts w:ascii="Symbol" w:hAnsi="Symbol" w:cs="StarSymbol"/>
        <w:sz w:val="18"/>
        <w:szCs w:val="18"/>
      </w:rPr>
    </w:lvl>
    <w:lvl w:ilvl="6">
      <w:start w:val="1"/>
      <w:numFmt w:val="bullet"/>
      <w:lvlText w:val=""/>
      <w:lvlJc w:val="left"/>
      <w:pPr>
        <w:tabs>
          <w:tab w:val="num" w:pos="4770"/>
        </w:tabs>
        <w:ind w:left="4770" w:hanging="360"/>
      </w:pPr>
      <w:rPr>
        <w:rFonts w:ascii="Symbol" w:hAnsi="Symbol" w:cs="StarSymbol"/>
        <w:sz w:val="18"/>
        <w:szCs w:val="18"/>
      </w:rPr>
    </w:lvl>
    <w:lvl w:ilvl="7">
      <w:start w:val="1"/>
      <w:numFmt w:val="bullet"/>
      <w:lvlText w:val=""/>
      <w:lvlJc w:val="left"/>
      <w:pPr>
        <w:tabs>
          <w:tab w:val="num" w:pos="5505"/>
        </w:tabs>
        <w:ind w:left="5505" w:hanging="360"/>
      </w:pPr>
      <w:rPr>
        <w:rFonts w:ascii="Symbol" w:hAnsi="Symbol" w:cs="StarSymbol"/>
        <w:sz w:val="18"/>
        <w:szCs w:val="18"/>
      </w:rPr>
    </w:lvl>
    <w:lvl w:ilvl="8">
      <w:start w:val="1"/>
      <w:numFmt w:val="bullet"/>
      <w:lvlText w:val=""/>
      <w:lvlJc w:val="left"/>
      <w:pPr>
        <w:tabs>
          <w:tab w:val="num" w:pos="6240"/>
        </w:tabs>
        <w:ind w:left="6240" w:hanging="360"/>
      </w:pPr>
      <w:rPr>
        <w:rFonts w:ascii="Symbol" w:hAnsi="Symbol" w:cs="StarSymbol"/>
        <w:sz w:val="18"/>
        <w:szCs w:val="18"/>
      </w:rPr>
    </w:lvl>
  </w:abstractNum>
  <w:abstractNum w:abstractNumId="1" w15:restartNumberingAfterBreak="0">
    <w:nsid w:val="00000002"/>
    <w:multiLevelType w:val="multilevel"/>
    <w:tmpl w:val="0000000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6"/>
    <w:multiLevelType w:val="multilevel"/>
    <w:tmpl w:val="894EE878"/>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5" w15:restartNumberingAfterBreak="0">
    <w:nsid w:val="00000007"/>
    <w:multiLevelType w:val="multilevel"/>
    <w:tmpl w:val="894EE879"/>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6" w15:restartNumberingAfterBreak="0">
    <w:nsid w:val="02202FD6"/>
    <w:multiLevelType w:val="hybridMultilevel"/>
    <w:tmpl w:val="AB2C207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AC1DAD"/>
    <w:multiLevelType w:val="hybridMultilevel"/>
    <w:tmpl w:val="669C0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035877BD"/>
    <w:multiLevelType w:val="hybridMultilevel"/>
    <w:tmpl w:val="C91A8154"/>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2C0175"/>
    <w:multiLevelType w:val="hybridMultilevel"/>
    <w:tmpl w:val="A11C30C2"/>
    <w:lvl w:ilvl="0" w:tplc="3712259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E307219"/>
    <w:multiLevelType w:val="hybridMultilevel"/>
    <w:tmpl w:val="DBBA061E"/>
    <w:lvl w:ilvl="0" w:tplc="CC24F77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CD4D1E"/>
    <w:multiLevelType w:val="hybridMultilevel"/>
    <w:tmpl w:val="71F07772"/>
    <w:lvl w:ilvl="0" w:tplc="862A8800">
      <w:start w:val="1"/>
      <w:numFmt w:val="bullet"/>
      <w:lvlText w:val=""/>
      <w:lvlJc w:val="left"/>
      <w:pPr>
        <w:ind w:left="1428" w:hanging="360"/>
      </w:pPr>
      <w:rPr>
        <w:rFonts w:ascii="Symbol" w:hAnsi="Symbol" w:hint="default"/>
        <w:sz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12C95A08"/>
    <w:multiLevelType w:val="hybridMultilevel"/>
    <w:tmpl w:val="258A9724"/>
    <w:lvl w:ilvl="0" w:tplc="77743AC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58C584A"/>
    <w:multiLevelType w:val="hybridMultilevel"/>
    <w:tmpl w:val="A872B98E"/>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5" w15:restartNumberingAfterBreak="0">
    <w:nsid w:val="16A73812"/>
    <w:multiLevelType w:val="multilevel"/>
    <w:tmpl w:val="AA3665A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6" w15:restartNumberingAfterBreak="0">
    <w:nsid w:val="19976406"/>
    <w:multiLevelType w:val="multilevel"/>
    <w:tmpl w:val="27F0768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7" w15:restartNumberingAfterBreak="0">
    <w:nsid w:val="1F843494"/>
    <w:multiLevelType w:val="hybridMultilevel"/>
    <w:tmpl w:val="E0A01ABC"/>
    <w:lvl w:ilvl="0" w:tplc="00000003">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3441F72"/>
    <w:multiLevelType w:val="multilevel"/>
    <w:tmpl w:val="27C2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5914D3"/>
    <w:multiLevelType w:val="hybridMultilevel"/>
    <w:tmpl w:val="4160941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AE42E4C"/>
    <w:multiLevelType w:val="hybridMultilevel"/>
    <w:tmpl w:val="D9C035EE"/>
    <w:lvl w:ilvl="0" w:tplc="C636C316">
      <w:start w:val="2024"/>
      <w:numFmt w:val="bullet"/>
      <w:lvlText w:val="-"/>
      <w:lvlJc w:val="left"/>
      <w:pPr>
        <w:ind w:left="720" w:hanging="360"/>
      </w:pPr>
      <w:rPr>
        <w:rFonts w:ascii="Times New Roman" w:eastAsiaTheme="minorHAnsi" w:hAnsi="Times New Roman" w:cs="Times New Roman" w:hint="default"/>
        <w:color w:val="1F3864"/>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B97698"/>
    <w:multiLevelType w:val="multilevel"/>
    <w:tmpl w:val="E50694F4"/>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4" w15:restartNumberingAfterBreak="0">
    <w:nsid w:val="2CEE54D2"/>
    <w:multiLevelType w:val="hybridMultilevel"/>
    <w:tmpl w:val="79C03078"/>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5" w15:restartNumberingAfterBreak="0">
    <w:nsid w:val="37974CB7"/>
    <w:multiLevelType w:val="hybridMultilevel"/>
    <w:tmpl w:val="EE886432"/>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38775C63"/>
    <w:multiLevelType w:val="hybridMultilevel"/>
    <w:tmpl w:val="1150A22A"/>
    <w:lvl w:ilvl="0" w:tplc="5794384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1C865FE"/>
    <w:multiLevelType w:val="hybridMultilevel"/>
    <w:tmpl w:val="0444F664"/>
    <w:lvl w:ilvl="0" w:tplc="9FE47A18">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15:restartNumberingAfterBreak="0">
    <w:nsid w:val="42B43D95"/>
    <w:multiLevelType w:val="hybridMultilevel"/>
    <w:tmpl w:val="E42E6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C40058"/>
    <w:multiLevelType w:val="hybridMultilevel"/>
    <w:tmpl w:val="963E5D5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3E275E5"/>
    <w:multiLevelType w:val="hybridMultilevel"/>
    <w:tmpl w:val="854AD1AE"/>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73614C6"/>
    <w:multiLevelType w:val="multilevel"/>
    <w:tmpl w:val="33BABDBA"/>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3"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9005298"/>
    <w:multiLevelType w:val="hybridMultilevel"/>
    <w:tmpl w:val="F53EDE80"/>
    <w:lvl w:ilvl="0" w:tplc="FF2CF5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97851AC"/>
    <w:multiLevelType w:val="hybridMultilevel"/>
    <w:tmpl w:val="A09623DE"/>
    <w:lvl w:ilvl="0" w:tplc="EDBE39CC">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AA02873"/>
    <w:multiLevelType w:val="hybridMultilevel"/>
    <w:tmpl w:val="FEDCCF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4AD17AFA"/>
    <w:multiLevelType w:val="hybridMultilevel"/>
    <w:tmpl w:val="5036B45E"/>
    <w:lvl w:ilvl="0" w:tplc="D764BD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D6D233F"/>
    <w:multiLevelType w:val="hybridMultilevel"/>
    <w:tmpl w:val="F84AB3F8"/>
    <w:lvl w:ilvl="0" w:tplc="C4269F7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0AB7B18"/>
    <w:multiLevelType w:val="hybridMultilevel"/>
    <w:tmpl w:val="6E263000"/>
    <w:lvl w:ilvl="0" w:tplc="312E0AA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D34504C"/>
    <w:multiLevelType w:val="hybridMultilevel"/>
    <w:tmpl w:val="9160BB1E"/>
    <w:lvl w:ilvl="0" w:tplc="2D0C71C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62A22CEF"/>
    <w:multiLevelType w:val="hybridMultilevel"/>
    <w:tmpl w:val="1B96A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5AE0173"/>
    <w:multiLevelType w:val="hybridMultilevel"/>
    <w:tmpl w:val="56B608CE"/>
    <w:lvl w:ilvl="0" w:tplc="F520779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FE0A12"/>
    <w:multiLevelType w:val="hybridMultilevel"/>
    <w:tmpl w:val="602C07F4"/>
    <w:lvl w:ilvl="0" w:tplc="6ACEF5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4CE5D6A"/>
    <w:multiLevelType w:val="hybridMultilevel"/>
    <w:tmpl w:val="F4B453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7C831240"/>
    <w:multiLevelType w:val="hybridMultilevel"/>
    <w:tmpl w:val="B6324852"/>
    <w:lvl w:ilvl="0" w:tplc="3968B98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EA72449"/>
    <w:multiLevelType w:val="multilevel"/>
    <w:tmpl w:val="58EC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643022">
    <w:abstractNumId w:val="0"/>
  </w:num>
  <w:num w:numId="2" w16cid:durableId="839850036">
    <w:abstractNumId w:val="14"/>
  </w:num>
  <w:num w:numId="3" w16cid:durableId="1470393972">
    <w:abstractNumId w:val="1"/>
  </w:num>
  <w:num w:numId="4" w16cid:durableId="1877540988">
    <w:abstractNumId w:val="2"/>
  </w:num>
  <w:num w:numId="5" w16cid:durableId="314771033">
    <w:abstractNumId w:val="3"/>
  </w:num>
  <w:num w:numId="6" w16cid:durableId="222063487">
    <w:abstractNumId w:val="48"/>
  </w:num>
  <w:num w:numId="7" w16cid:durableId="1310213001">
    <w:abstractNumId w:val="43"/>
  </w:num>
  <w:num w:numId="8" w16cid:durableId="147210823">
    <w:abstractNumId w:val="4"/>
  </w:num>
  <w:num w:numId="9" w16cid:durableId="930357647">
    <w:abstractNumId w:val="5"/>
  </w:num>
  <w:num w:numId="10" w16cid:durableId="490215978">
    <w:abstractNumId w:val="35"/>
  </w:num>
  <w:num w:numId="11" w16cid:durableId="2095122486">
    <w:abstractNumId w:val="29"/>
  </w:num>
  <w:num w:numId="12" w16cid:durableId="1404644274">
    <w:abstractNumId w:val="17"/>
  </w:num>
  <w:num w:numId="13" w16cid:durableId="874922641">
    <w:abstractNumId w:val="23"/>
  </w:num>
  <w:num w:numId="14" w16cid:durableId="702905622">
    <w:abstractNumId w:val="16"/>
  </w:num>
  <w:num w:numId="15" w16cid:durableId="1569799839">
    <w:abstractNumId w:val="15"/>
  </w:num>
  <w:num w:numId="16" w16cid:durableId="1810780451">
    <w:abstractNumId w:val="42"/>
  </w:num>
  <w:num w:numId="17" w16cid:durableId="2129858912">
    <w:abstractNumId w:val="32"/>
  </w:num>
  <w:num w:numId="18" w16cid:durableId="1755081939">
    <w:abstractNumId w:val="31"/>
  </w:num>
  <w:num w:numId="19" w16cid:durableId="1200627258">
    <w:abstractNumId w:val="12"/>
  </w:num>
  <w:num w:numId="20" w16cid:durableId="419908557">
    <w:abstractNumId w:val="9"/>
  </w:num>
  <w:num w:numId="21" w16cid:durableId="760299166">
    <w:abstractNumId w:val="13"/>
  </w:num>
  <w:num w:numId="22" w16cid:durableId="1848205248">
    <w:abstractNumId w:val="28"/>
  </w:num>
  <w:num w:numId="23" w16cid:durableId="511384633">
    <w:abstractNumId w:val="11"/>
  </w:num>
  <w:num w:numId="24" w16cid:durableId="1668022510">
    <w:abstractNumId w:val="22"/>
  </w:num>
  <w:num w:numId="25" w16cid:durableId="109477222">
    <w:abstractNumId w:val="41"/>
  </w:num>
  <w:num w:numId="26" w16cid:durableId="1638105057">
    <w:abstractNumId w:val="26"/>
  </w:num>
  <w:num w:numId="27" w16cid:durableId="339309335">
    <w:abstractNumId w:val="8"/>
  </w:num>
  <w:num w:numId="28" w16cid:durableId="266237103">
    <w:abstractNumId w:val="27"/>
  </w:num>
  <w:num w:numId="29" w16cid:durableId="22678681">
    <w:abstractNumId w:val="47"/>
  </w:num>
  <w:num w:numId="30" w16cid:durableId="1246695436">
    <w:abstractNumId w:val="36"/>
  </w:num>
  <w:num w:numId="31" w16cid:durableId="1121997446">
    <w:abstractNumId w:val="25"/>
  </w:num>
  <w:num w:numId="32" w16cid:durableId="1996834326">
    <w:abstractNumId w:val="49"/>
  </w:num>
  <w:num w:numId="33" w16cid:durableId="1696542571">
    <w:abstractNumId w:val="19"/>
  </w:num>
  <w:num w:numId="34" w16cid:durableId="1955165816">
    <w:abstractNumId w:val="21"/>
  </w:num>
  <w:num w:numId="35" w16cid:durableId="1491364761">
    <w:abstractNumId w:val="30"/>
  </w:num>
  <w:num w:numId="36" w16cid:durableId="1931502222">
    <w:abstractNumId w:val="20"/>
  </w:num>
  <w:num w:numId="37" w16cid:durableId="332341847">
    <w:abstractNumId w:val="24"/>
  </w:num>
  <w:num w:numId="38" w16cid:durableId="1536037721">
    <w:abstractNumId w:val="6"/>
  </w:num>
  <w:num w:numId="39" w16cid:durableId="995301068">
    <w:abstractNumId w:val="39"/>
  </w:num>
  <w:num w:numId="40" w16cid:durableId="145247189">
    <w:abstractNumId w:val="45"/>
  </w:num>
  <w:num w:numId="41" w16cid:durableId="1674844621">
    <w:abstractNumId w:val="46"/>
  </w:num>
  <w:num w:numId="42" w16cid:durableId="687408408">
    <w:abstractNumId w:val="33"/>
  </w:num>
  <w:num w:numId="43" w16cid:durableId="1092045504">
    <w:abstractNumId w:val="38"/>
  </w:num>
  <w:num w:numId="44" w16cid:durableId="1978800889">
    <w:abstractNumId w:val="7"/>
  </w:num>
  <w:num w:numId="45" w16cid:durableId="1256013087">
    <w:abstractNumId w:val="34"/>
  </w:num>
  <w:num w:numId="46" w16cid:durableId="1890796239">
    <w:abstractNumId w:val="44"/>
  </w:num>
  <w:num w:numId="47" w16cid:durableId="1990479430">
    <w:abstractNumId w:val="10"/>
  </w:num>
  <w:num w:numId="48" w16cid:durableId="334697326">
    <w:abstractNumId w:val="40"/>
  </w:num>
  <w:num w:numId="49" w16cid:durableId="157425638">
    <w:abstractNumId w:val="37"/>
  </w:num>
  <w:num w:numId="50" w16cid:durableId="17683815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3375"/>
    <w:rsid w:val="00014F05"/>
    <w:rsid w:val="00021004"/>
    <w:rsid w:val="00021E58"/>
    <w:rsid w:val="000227B7"/>
    <w:rsid w:val="00024F5D"/>
    <w:rsid w:val="000343E9"/>
    <w:rsid w:val="00040460"/>
    <w:rsid w:val="000429B6"/>
    <w:rsid w:val="00051937"/>
    <w:rsid w:val="000545A9"/>
    <w:rsid w:val="00055067"/>
    <w:rsid w:val="00056EB8"/>
    <w:rsid w:val="0006405D"/>
    <w:rsid w:val="00064CFC"/>
    <w:rsid w:val="00094592"/>
    <w:rsid w:val="000966D0"/>
    <w:rsid w:val="00097440"/>
    <w:rsid w:val="000A002A"/>
    <w:rsid w:val="000A0751"/>
    <w:rsid w:val="000B135E"/>
    <w:rsid w:val="000C4782"/>
    <w:rsid w:val="000C5851"/>
    <w:rsid w:val="000C59CF"/>
    <w:rsid w:val="000E5DA9"/>
    <w:rsid w:val="000F6928"/>
    <w:rsid w:val="000F6F74"/>
    <w:rsid w:val="00104BA9"/>
    <w:rsid w:val="001147F2"/>
    <w:rsid w:val="00114AF7"/>
    <w:rsid w:val="00125C5D"/>
    <w:rsid w:val="00131FB1"/>
    <w:rsid w:val="00141DD6"/>
    <w:rsid w:val="00145F14"/>
    <w:rsid w:val="001532FD"/>
    <w:rsid w:val="00157B05"/>
    <w:rsid w:val="00165C2A"/>
    <w:rsid w:val="001675F8"/>
    <w:rsid w:val="00182430"/>
    <w:rsid w:val="001850B2"/>
    <w:rsid w:val="001908F9"/>
    <w:rsid w:val="00192FF6"/>
    <w:rsid w:val="001A1FBB"/>
    <w:rsid w:val="001A567B"/>
    <w:rsid w:val="001E19E2"/>
    <w:rsid w:val="001E3D7D"/>
    <w:rsid w:val="001E5636"/>
    <w:rsid w:val="001F3D71"/>
    <w:rsid w:val="001F487B"/>
    <w:rsid w:val="00206343"/>
    <w:rsid w:val="00211F7A"/>
    <w:rsid w:val="00217946"/>
    <w:rsid w:val="00226F3D"/>
    <w:rsid w:val="00234310"/>
    <w:rsid w:val="002343AD"/>
    <w:rsid w:val="00237051"/>
    <w:rsid w:val="00253A7E"/>
    <w:rsid w:val="002636EA"/>
    <w:rsid w:val="00270CB5"/>
    <w:rsid w:val="002800FC"/>
    <w:rsid w:val="00284943"/>
    <w:rsid w:val="00290C94"/>
    <w:rsid w:val="00293AD8"/>
    <w:rsid w:val="00294C07"/>
    <w:rsid w:val="00295FAB"/>
    <w:rsid w:val="002A4A15"/>
    <w:rsid w:val="002A4F6A"/>
    <w:rsid w:val="002B196F"/>
    <w:rsid w:val="002D09C8"/>
    <w:rsid w:val="002D0AA3"/>
    <w:rsid w:val="002D781C"/>
    <w:rsid w:val="002E150B"/>
    <w:rsid w:val="002E58FD"/>
    <w:rsid w:val="00303D7B"/>
    <w:rsid w:val="00307228"/>
    <w:rsid w:val="00311266"/>
    <w:rsid w:val="003203D0"/>
    <w:rsid w:val="00342003"/>
    <w:rsid w:val="00346F09"/>
    <w:rsid w:val="003907BC"/>
    <w:rsid w:val="003C076A"/>
    <w:rsid w:val="003D0339"/>
    <w:rsid w:val="003D2FDA"/>
    <w:rsid w:val="003E262A"/>
    <w:rsid w:val="00403211"/>
    <w:rsid w:val="00405E83"/>
    <w:rsid w:val="00412149"/>
    <w:rsid w:val="004244A3"/>
    <w:rsid w:val="00427CF8"/>
    <w:rsid w:val="00430DC5"/>
    <w:rsid w:val="004365E3"/>
    <w:rsid w:val="004400F1"/>
    <w:rsid w:val="00440ADE"/>
    <w:rsid w:val="004540FD"/>
    <w:rsid w:val="00455391"/>
    <w:rsid w:val="0047190D"/>
    <w:rsid w:val="00474E7C"/>
    <w:rsid w:val="00476132"/>
    <w:rsid w:val="00477084"/>
    <w:rsid w:val="00483C56"/>
    <w:rsid w:val="004841FA"/>
    <w:rsid w:val="0048450D"/>
    <w:rsid w:val="004A4DCC"/>
    <w:rsid w:val="004A641C"/>
    <w:rsid w:val="004B2A05"/>
    <w:rsid w:val="004B46F8"/>
    <w:rsid w:val="004B57B0"/>
    <w:rsid w:val="004C0B40"/>
    <w:rsid w:val="004C119A"/>
    <w:rsid w:val="004C15B9"/>
    <w:rsid w:val="004F1103"/>
    <w:rsid w:val="00504AC6"/>
    <w:rsid w:val="00510589"/>
    <w:rsid w:val="00512285"/>
    <w:rsid w:val="00517BD2"/>
    <w:rsid w:val="00522DE6"/>
    <w:rsid w:val="00525C07"/>
    <w:rsid w:val="00551155"/>
    <w:rsid w:val="005533AA"/>
    <w:rsid w:val="00555112"/>
    <w:rsid w:val="005771A8"/>
    <w:rsid w:val="00581800"/>
    <w:rsid w:val="005864B1"/>
    <w:rsid w:val="00587956"/>
    <w:rsid w:val="00592E67"/>
    <w:rsid w:val="00593D65"/>
    <w:rsid w:val="005A7B82"/>
    <w:rsid w:val="005B234D"/>
    <w:rsid w:val="005B5181"/>
    <w:rsid w:val="005D2195"/>
    <w:rsid w:val="005D4871"/>
    <w:rsid w:val="005E031F"/>
    <w:rsid w:val="005E05A5"/>
    <w:rsid w:val="005E6334"/>
    <w:rsid w:val="00626CBB"/>
    <w:rsid w:val="0063043A"/>
    <w:rsid w:val="00641ADB"/>
    <w:rsid w:val="006513BA"/>
    <w:rsid w:val="0066441D"/>
    <w:rsid w:val="006738AD"/>
    <w:rsid w:val="00673FF2"/>
    <w:rsid w:val="006751AC"/>
    <w:rsid w:val="006825CF"/>
    <w:rsid w:val="00683BEB"/>
    <w:rsid w:val="006A10C9"/>
    <w:rsid w:val="006A2D87"/>
    <w:rsid w:val="006A36F7"/>
    <w:rsid w:val="006B075F"/>
    <w:rsid w:val="006B5142"/>
    <w:rsid w:val="006C2FDC"/>
    <w:rsid w:val="006C400B"/>
    <w:rsid w:val="006D151E"/>
    <w:rsid w:val="006D5282"/>
    <w:rsid w:val="006E168F"/>
    <w:rsid w:val="006F1B53"/>
    <w:rsid w:val="006F6F72"/>
    <w:rsid w:val="00707216"/>
    <w:rsid w:val="0072095B"/>
    <w:rsid w:val="00731F8D"/>
    <w:rsid w:val="007414B9"/>
    <w:rsid w:val="00746DC7"/>
    <w:rsid w:val="00753A90"/>
    <w:rsid w:val="00755B44"/>
    <w:rsid w:val="00763F42"/>
    <w:rsid w:val="0076603C"/>
    <w:rsid w:val="00771D8C"/>
    <w:rsid w:val="007755E0"/>
    <w:rsid w:val="0078624C"/>
    <w:rsid w:val="00793BAA"/>
    <w:rsid w:val="00795921"/>
    <w:rsid w:val="007A6141"/>
    <w:rsid w:val="007B07E6"/>
    <w:rsid w:val="007D3B1D"/>
    <w:rsid w:val="007E0AE2"/>
    <w:rsid w:val="00803BAA"/>
    <w:rsid w:val="008057B9"/>
    <w:rsid w:val="00807EB2"/>
    <w:rsid w:val="0081480B"/>
    <w:rsid w:val="00825977"/>
    <w:rsid w:val="00826BF5"/>
    <w:rsid w:val="0083015F"/>
    <w:rsid w:val="00833583"/>
    <w:rsid w:val="00834721"/>
    <w:rsid w:val="00845C07"/>
    <w:rsid w:val="008636FC"/>
    <w:rsid w:val="00867547"/>
    <w:rsid w:val="0087619C"/>
    <w:rsid w:val="00882EA6"/>
    <w:rsid w:val="00884796"/>
    <w:rsid w:val="00885628"/>
    <w:rsid w:val="00890E93"/>
    <w:rsid w:val="008A434B"/>
    <w:rsid w:val="008B086B"/>
    <w:rsid w:val="008B1D6B"/>
    <w:rsid w:val="008C392B"/>
    <w:rsid w:val="008C480F"/>
    <w:rsid w:val="008C7CB4"/>
    <w:rsid w:val="008E073C"/>
    <w:rsid w:val="008F314B"/>
    <w:rsid w:val="008F3926"/>
    <w:rsid w:val="00927DAA"/>
    <w:rsid w:val="00934537"/>
    <w:rsid w:val="009414AD"/>
    <w:rsid w:val="00942BD4"/>
    <w:rsid w:val="009618D8"/>
    <w:rsid w:val="009642A1"/>
    <w:rsid w:val="0098610F"/>
    <w:rsid w:val="009914B6"/>
    <w:rsid w:val="009919BB"/>
    <w:rsid w:val="00992743"/>
    <w:rsid w:val="009A402C"/>
    <w:rsid w:val="009A56C6"/>
    <w:rsid w:val="009B1173"/>
    <w:rsid w:val="009B7D49"/>
    <w:rsid w:val="009E0512"/>
    <w:rsid w:val="009F43BC"/>
    <w:rsid w:val="00A004AD"/>
    <w:rsid w:val="00A216BC"/>
    <w:rsid w:val="00A26599"/>
    <w:rsid w:val="00A31F25"/>
    <w:rsid w:val="00A34D38"/>
    <w:rsid w:val="00A35974"/>
    <w:rsid w:val="00A43B31"/>
    <w:rsid w:val="00A553D2"/>
    <w:rsid w:val="00A61AA2"/>
    <w:rsid w:val="00A62173"/>
    <w:rsid w:val="00A633DA"/>
    <w:rsid w:val="00A6626A"/>
    <w:rsid w:val="00A6794D"/>
    <w:rsid w:val="00A725FA"/>
    <w:rsid w:val="00A842AD"/>
    <w:rsid w:val="00A865BF"/>
    <w:rsid w:val="00A92AED"/>
    <w:rsid w:val="00A963BD"/>
    <w:rsid w:val="00A96D6E"/>
    <w:rsid w:val="00AA11BB"/>
    <w:rsid w:val="00AA12C7"/>
    <w:rsid w:val="00AA75DD"/>
    <w:rsid w:val="00AC1CB1"/>
    <w:rsid w:val="00AC4406"/>
    <w:rsid w:val="00AC6AAE"/>
    <w:rsid w:val="00AD6C24"/>
    <w:rsid w:val="00AE1DA3"/>
    <w:rsid w:val="00AF03A8"/>
    <w:rsid w:val="00B011F3"/>
    <w:rsid w:val="00B13D54"/>
    <w:rsid w:val="00B20ADA"/>
    <w:rsid w:val="00B251AF"/>
    <w:rsid w:val="00B270C7"/>
    <w:rsid w:val="00B3259E"/>
    <w:rsid w:val="00B33B2E"/>
    <w:rsid w:val="00B3563D"/>
    <w:rsid w:val="00B36E15"/>
    <w:rsid w:val="00B47056"/>
    <w:rsid w:val="00B6221E"/>
    <w:rsid w:val="00B62BF1"/>
    <w:rsid w:val="00B67F69"/>
    <w:rsid w:val="00B7011F"/>
    <w:rsid w:val="00B76D80"/>
    <w:rsid w:val="00B81320"/>
    <w:rsid w:val="00B91BC7"/>
    <w:rsid w:val="00B92293"/>
    <w:rsid w:val="00BA1660"/>
    <w:rsid w:val="00BA4443"/>
    <w:rsid w:val="00BA6132"/>
    <w:rsid w:val="00BC28C9"/>
    <w:rsid w:val="00BC7CEE"/>
    <w:rsid w:val="00BD08E1"/>
    <w:rsid w:val="00BD09E8"/>
    <w:rsid w:val="00BF0340"/>
    <w:rsid w:val="00BF4E7F"/>
    <w:rsid w:val="00BF72D8"/>
    <w:rsid w:val="00BF7364"/>
    <w:rsid w:val="00C038F8"/>
    <w:rsid w:val="00C16173"/>
    <w:rsid w:val="00C41F3B"/>
    <w:rsid w:val="00C50C91"/>
    <w:rsid w:val="00C55CD7"/>
    <w:rsid w:val="00C55E91"/>
    <w:rsid w:val="00C67AA9"/>
    <w:rsid w:val="00C757E1"/>
    <w:rsid w:val="00C81D8A"/>
    <w:rsid w:val="00C93AC4"/>
    <w:rsid w:val="00CC2F1E"/>
    <w:rsid w:val="00CD7CCE"/>
    <w:rsid w:val="00CE1F3E"/>
    <w:rsid w:val="00CE31B9"/>
    <w:rsid w:val="00CE570E"/>
    <w:rsid w:val="00CF7D2D"/>
    <w:rsid w:val="00D01DEF"/>
    <w:rsid w:val="00D030BE"/>
    <w:rsid w:val="00D12CF8"/>
    <w:rsid w:val="00D141B7"/>
    <w:rsid w:val="00D26F99"/>
    <w:rsid w:val="00D371F9"/>
    <w:rsid w:val="00D4005A"/>
    <w:rsid w:val="00D41D5A"/>
    <w:rsid w:val="00D533FB"/>
    <w:rsid w:val="00D6159F"/>
    <w:rsid w:val="00D765F5"/>
    <w:rsid w:val="00DA22EB"/>
    <w:rsid w:val="00DA79FB"/>
    <w:rsid w:val="00DB47FF"/>
    <w:rsid w:val="00DB6F41"/>
    <w:rsid w:val="00DC235F"/>
    <w:rsid w:val="00DC6C59"/>
    <w:rsid w:val="00DD7520"/>
    <w:rsid w:val="00DE2088"/>
    <w:rsid w:val="00DE21A0"/>
    <w:rsid w:val="00E01898"/>
    <w:rsid w:val="00E05EE3"/>
    <w:rsid w:val="00E06391"/>
    <w:rsid w:val="00E22716"/>
    <w:rsid w:val="00E418EB"/>
    <w:rsid w:val="00E506E0"/>
    <w:rsid w:val="00E60747"/>
    <w:rsid w:val="00E801DB"/>
    <w:rsid w:val="00E864F5"/>
    <w:rsid w:val="00E91CF4"/>
    <w:rsid w:val="00E9719D"/>
    <w:rsid w:val="00EB1652"/>
    <w:rsid w:val="00EB21C7"/>
    <w:rsid w:val="00ED7B0C"/>
    <w:rsid w:val="00EE5014"/>
    <w:rsid w:val="00EE5972"/>
    <w:rsid w:val="00EE60D8"/>
    <w:rsid w:val="00EE7638"/>
    <w:rsid w:val="00F01C2B"/>
    <w:rsid w:val="00F03F89"/>
    <w:rsid w:val="00F0647E"/>
    <w:rsid w:val="00F12910"/>
    <w:rsid w:val="00F12FBC"/>
    <w:rsid w:val="00F16977"/>
    <w:rsid w:val="00F2135F"/>
    <w:rsid w:val="00F22BAD"/>
    <w:rsid w:val="00F22FAD"/>
    <w:rsid w:val="00F35125"/>
    <w:rsid w:val="00F3682A"/>
    <w:rsid w:val="00F41EF4"/>
    <w:rsid w:val="00F4346B"/>
    <w:rsid w:val="00F44431"/>
    <w:rsid w:val="00F5261B"/>
    <w:rsid w:val="00F6628F"/>
    <w:rsid w:val="00F70FFB"/>
    <w:rsid w:val="00F7622B"/>
    <w:rsid w:val="00F87CED"/>
    <w:rsid w:val="00FA7968"/>
    <w:rsid w:val="00FB10FA"/>
    <w:rsid w:val="00FB191D"/>
    <w:rsid w:val="00FB576D"/>
    <w:rsid w:val="00FC0476"/>
    <w:rsid w:val="00FC1B4A"/>
    <w:rsid w:val="00FC71C8"/>
    <w:rsid w:val="00FD33AC"/>
    <w:rsid w:val="00FD6425"/>
    <w:rsid w:val="00FE5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customStyle="1" w:styleId="Aucun">
    <w:name w:val="Aucun"/>
    <w:rsid w:val="00A62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1671</TotalTime>
  <Pages>1</Pages>
  <Words>2271</Words>
  <Characters>12492</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38</cp:revision>
  <cp:lastPrinted>2025-02-20T15:05:00Z</cp:lastPrinted>
  <dcterms:created xsi:type="dcterms:W3CDTF">2024-08-20T14:03:00Z</dcterms:created>
  <dcterms:modified xsi:type="dcterms:W3CDTF">2025-02-20T15:05:00Z</dcterms:modified>
</cp:coreProperties>
</file>